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561E99C" w14:textId="38AA5188" w:rsidR="00B654A4" w:rsidRPr="00582D21" w:rsidRDefault="00DB5EAF" w:rsidP="00582D21">
      <w:pPr>
        <w:pStyle w:val="berschrift3"/>
        <w:numPr>
          <w:ilvl w:val="0"/>
          <w:numId w:val="0"/>
        </w:numPr>
        <w:ind w:left="720" w:hanging="720"/>
        <w:rPr>
          <w:i w:val="0"/>
          <w:lang w:val="it-IT"/>
        </w:rPr>
      </w:pPr>
      <w:r>
        <w:rPr>
          <w:noProof/>
        </w:rPr>
        <w:drawing>
          <wp:anchor distT="0" distB="0" distL="114935" distR="114935" simplePos="0" relativeHeight="251657728" behindDoc="1" locked="0" layoutInCell="1" allowOverlap="1" wp14:anchorId="3FAA9B99" wp14:editId="00C24A55">
            <wp:simplePos x="0" y="0"/>
            <wp:positionH relativeFrom="column">
              <wp:posOffset>1959610</wp:posOffset>
            </wp:positionH>
            <wp:positionV relativeFrom="paragraph">
              <wp:posOffset>-528955</wp:posOffset>
            </wp:positionV>
            <wp:extent cx="1961515" cy="1628140"/>
            <wp:effectExtent l="0" t="0" r="0" b="0"/>
            <wp:wrapNone/>
            <wp:docPr id="2" name="Bild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Bild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61515" cy="162814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584BD073" w14:textId="77777777" w:rsidR="00B654A4" w:rsidRDefault="00B654A4">
      <w:pPr>
        <w:jc w:val="center"/>
        <w:rPr>
          <w:b/>
          <w:lang w:val="de-CH"/>
        </w:rPr>
      </w:pPr>
    </w:p>
    <w:p w14:paraId="6F88B041" w14:textId="77777777" w:rsidR="00B654A4" w:rsidRDefault="00B654A4">
      <w:pPr>
        <w:jc w:val="center"/>
        <w:rPr>
          <w:b/>
          <w:lang w:val="de-CH"/>
        </w:rPr>
      </w:pPr>
    </w:p>
    <w:p w14:paraId="69DE9DB4" w14:textId="77777777" w:rsidR="00B654A4" w:rsidRDefault="00B654A4">
      <w:pPr>
        <w:jc w:val="center"/>
        <w:rPr>
          <w:b/>
          <w:lang w:val="de-CH"/>
        </w:rPr>
      </w:pPr>
    </w:p>
    <w:p w14:paraId="1C54F868" w14:textId="77777777" w:rsidR="00B654A4" w:rsidRDefault="00B654A4">
      <w:pPr>
        <w:jc w:val="center"/>
        <w:rPr>
          <w:b/>
          <w:lang w:val="de-CH"/>
        </w:rPr>
      </w:pPr>
    </w:p>
    <w:p w14:paraId="02CA647C" w14:textId="77777777" w:rsidR="00B654A4" w:rsidRDefault="00B654A4">
      <w:pPr>
        <w:jc w:val="center"/>
        <w:rPr>
          <w:b/>
          <w:lang w:val="de-CH"/>
        </w:rPr>
      </w:pPr>
    </w:p>
    <w:p w14:paraId="297D8D17" w14:textId="77777777" w:rsidR="00B654A4" w:rsidRDefault="00B654A4">
      <w:pPr>
        <w:jc w:val="center"/>
        <w:rPr>
          <w:b/>
          <w:lang w:val="de-CH"/>
        </w:rPr>
      </w:pPr>
    </w:p>
    <w:p w14:paraId="509A6CFF" w14:textId="5B472986" w:rsidR="00B654A4" w:rsidRDefault="00B654A4">
      <w:pPr>
        <w:jc w:val="center"/>
        <w:rPr>
          <w:b/>
          <w:sz w:val="32"/>
          <w:szCs w:val="32"/>
          <w:lang w:val="de-CH"/>
        </w:rPr>
      </w:pPr>
      <w:r>
        <w:rPr>
          <w:b/>
          <w:sz w:val="32"/>
          <w:szCs w:val="32"/>
          <w:lang w:val="de-CH"/>
        </w:rPr>
        <w:t xml:space="preserve">Selbstdeklaration </w:t>
      </w:r>
      <w:r w:rsidR="00330F6A">
        <w:rPr>
          <w:b/>
          <w:sz w:val="32"/>
          <w:szCs w:val="32"/>
          <w:lang w:val="de-CH"/>
        </w:rPr>
        <w:t>20</w:t>
      </w:r>
      <w:r w:rsidR="00FE2E6C">
        <w:rPr>
          <w:b/>
          <w:sz w:val="32"/>
          <w:szCs w:val="32"/>
          <w:lang w:val="de-CH"/>
        </w:rPr>
        <w:t>2</w:t>
      </w:r>
      <w:r w:rsidR="006C37D1">
        <w:rPr>
          <w:b/>
          <w:sz w:val="32"/>
          <w:szCs w:val="32"/>
          <w:lang w:val="de-CH"/>
        </w:rPr>
        <w:t>4</w:t>
      </w:r>
      <w:r w:rsidR="00330F6A">
        <w:rPr>
          <w:b/>
          <w:sz w:val="32"/>
          <w:szCs w:val="32"/>
          <w:lang w:val="de-CH"/>
        </w:rPr>
        <w:t xml:space="preserve"> </w:t>
      </w:r>
      <w:r>
        <w:rPr>
          <w:b/>
          <w:sz w:val="32"/>
          <w:szCs w:val="32"/>
          <w:lang w:val="de-CH"/>
        </w:rPr>
        <w:t xml:space="preserve">Soziale </w:t>
      </w:r>
      <w:r w:rsidR="00330F6A">
        <w:rPr>
          <w:b/>
          <w:sz w:val="32"/>
          <w:szCs w:val="32"/>
          <w:lang w:val="de-CH"/>
        </w:rPr>
        <w:t>Anforderunge</w:t>
      </w:r>
      <w:r w:rsidR="00F32407">
        <w:rPr>
          <w:b/>
          <w:sz w:val="32"/>
          <w:szCs w:val="32"/>
          <w:lang w:val="de-CH"/>
        </w:rPr>
        <w:t>n</w:t>
      </w:r>
      <w:r w:rsidR="001741C6">
        <w:rPr>
          <w:b/>
          <w:sz w:val="32"/>
          <w:szCs w:val="32"/>
          <w:lang w:val="de-CH"/>
        </w:rPr>
        <w:t xml:space="preserve"> International</w:t>
      </w:r>
    </w:p>
    <w:p w14:paraId="4F54419C" w14:textId="77777777" w:rsidR="00B654A4" w:rsidRDefault="00B654A4">
      <w:pPr>
        <w:jc w:val="center"/>
        <w:rPr>
          <w:b/>
          <w:lang w:val="de-CH"/>
        </w:rPr>
      </w:pPr>
    </w:p>
    <w:p w14:paraId="6E65E8BE" w14:textId="5410DC49" w:rsidR="00B654A4" w:rsidRDefault="00B654A4" w:rsidP="4D2E0257">
      <w:pPr>
        <w:numPr>
          <w:ilvl w:val="0"/>
          <w:numId w:val="2"/>
        </w:numPr>
        <w:tabs>
          <w:tab w:val="left" w:pos="284"/>
        </w:tabs>
        <w:rPr>
          <w:rFonts w:cs="Arial"/>
          <w:b/>
          <w:bCs/>
          <w:lang w:val="de-CH"/>
        </w:rPr>
      </w:pPr>
      <w:r w:rsidRPr="4D2E0257">
        <w:rPr>
          <w:rFonts w:cs="Arial"/>
          <w:b/>
          <w:bCs/>
          <w:lang w:val="de-CH"/>
        </w:rPr>
        <w:t>Diese Selbstdeklaration wird vo</w:t>
      </w:r>
      <w:r w:rsidR="4E82B0BA" w:rsidRPr="4D2E0257">
        <w:rPr>
          <w:rFonts w:cs="Arial"/>
          <w:b/>
          <w:bCs/>
          <w:lang w:val="de-CH"/>
        </w:rPr>
        <w:t>n de</w:t>
      </w:r>
      <w:r w:rsidRPr="4D2E0257">
        <w:rPr>
          <w:rFonts w:cs="Arial"/>
          <w:b/>
          <w:bCs/>
          <w:lang w:val="de-CH"/>
        </w:rPr>
        <w:t>m</w:t>
      </w:r>
      <w:r w:rsidR="669085F2" w:rsidRPr="4D2E0257">
        <w:rPr>
          <w:rFonts w:cs="Arial"/>
          <w:b/>
          <w:bCs/>
          <w:lang w:val="de-CH"/>
        </w:rPr>
        <w:t xml:space="preserve"> oder der</w:t>
      </w:r>
      <w:r w:rsidRPr="4D2E0257">
        <w:rPr>
          <w:rFonts w:cs="Arial"/>
          <w:b/>
          <w:bCs/>
          <w:lang w:val="de-CH"/>
        </w:rPr>
        <w:t xml:space="preserve"> </w:t>
      </w:r>
      <w:proofErr w:type="spellStart"/>
      <w:r w:rsidRPr="4D2E0257">
        <w:rPr>
          <w:rFonts w:cs="Arial"/>
          <w:b/>
          <w:bCs/>
          <w:lang w:val="de-CH"/>
        </w:rPr>
        <w:t>Betriebsleiter</w:t>
      </w:r>
      <w:r w:rsidR="00843C4C">
        <w:rPr>
          <w:rFonts w:cs="Arial"/>
          <w:b/>
          <w:bCs/>
          <w:lang w:val="de-CH"/>
        </w:rPr>
        <w:t>:</w:t>
      </w:r>
      <w:r w:rsidR="2B87BD07" w:rsidRPr="4D2E0257">
        <w:rPr>
          <w:rFonts w:cs="Arial"/>
          <w:b/>
          <w:bCs/>
          <w:lang w:val="de-CH"/>
        </w:rPr>
        <w:t>in</w:t>
      </w:r>
      <w:proofErr w:type="spellEnd"/>
      <w:r w:rsidRPr="4D2E0257">
        <w:rPr>
          <w:rFonts w:cs="Arial"/>
          <w:b/>
          <w:bCs/>
          <w:lang w:val="de-CH"/>
        </w:rPr>
        <w:t xml:space="preserve"> wahrheitsgetreu ausgefüllt. Die verantwortliche Person verpflichtet sich, die Selbstdeklaration bei Änderungen laufend nachzuführen und vorhandene Mängel innert nützlicher Frist zu beheben. Diese Selbstdeklaration und relevante Belege werden bei </w:t>
      </w:r>
      <w:r w:rsidR="00747E95" w:rsidRPr="4D2E0257">
        <w:rPr>
          <w:rFonts w:cs="Arial"/>
          <w:b/>
          <w:bCs/>
          <w:lang w:val="de-CH"/>
        </w:rPr>
        <w:t xml:space="preserve">einer allfälligen </w:t>
      </w:r>
      <w:r w:rsidRPr="4D2E0257">
        <w:rPr>
          <w:rFonts w:cs="Arial"/>
          <w:b/>
          <w:bCs/>
          <w:lang w:val="de-CH"/>
        </w:rPr>
        <w:t xml:space="preserve">Kontrolle auf ihre Korrektheit und Vollständigkeit hin überprüft.  </w:t>
      </w:r>
    </w:p>
    <w:p w14:paraId="569EB084" w14:textId="77777777" w:rsidR="00B654A4" w:rsidRDefault="00B654A4">
      <w:pPr>
        <w:tabs>
          <w:tab w:val="left" w:pos="3686"/>
          <w:tab w:val="right" w:pos="9923"/>
        </w:tabs>
        <w:spacing w:line="360" w:lineRule="auto"/>
        <w:rPr>
          <w:lang w:val="de-CH"/>
        </w:rPr>
      </w:pPr>
    </w:p>
    <w:tbl>
      <w:tblPr>
        <w:tblW w:w="0" w:type="auto"/>
        <w:tblInd w:w="-5" w:type="dxa"/>
        <w:tblLayout w:type="fixed"/>
        <w:tblLook w:val="0000" w:firstRow="0" w:lastRow="0" w:firstColumn="0" w:lastColumn="0" w:noHBand="0" w:noVBand="0"/>
      </w:tblPr>
      <w:tblGrid>
        <w:gridCol w:w="4219"/>
        <w:gridCol w:w="6129"/>
      </w:tblGrid>
      <w:tr w:rsidR="00B654A4" w14:paraId="29907485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0E69C96" w14:textId="0F57652A" w:rsidR="00B654A4" w:rsidRDefault="00B654A4" w:rsidP="4D2E0257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 w:rsidRPr="4D2E0257">
              <w:rPr>
                <w:lang w:val="en-GB"/>
              </w:rPr>
              <w:t xml:space="preserve">Name des </w:t>
            </w:r>
            <w:proofErr w:type="spellStart"/>
            <w:r w:rsidR="43A9C4B2" w:rsidRPr="4D2E0257">
              <w:rPr>
                <w:lang w:val="en-GB"/>
              </w:rPr>
              <w:t>Betriebes</w:t>
            </w:r>
            <w:proofErr w:type="spellEnd"/>
            <w:r w:rsidR="43A9C4B2" w:rsidRPr="4D2E0257">
              <w:rPr>
                <w:lang w:val="en-GB"/>
              </w:rPr>
              <w:t xml:space="preserve"> /</w:t>
            </w:r>
            <w:proofErr w:type="spellStart"/>
            <w:r w:rsidRPr="4D2E0257">
              <w:rPr>
                <w:lang w:val="en-GB"/>
              </w:rPr>
              <w:t>Projektes</w:t>
            </w:r>
            <w:proofErr w:type="spellEnd"/>
            <w:r w:rsidRPr="4D2E0257">
              <w:rPr>
                <w:lang w:val="en-GB"/>
              </w:rPr>
              <w:t>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A11D7CB" w14:textId="79CF942E" w:rsidR="00B654A4" w:rsidRDefault="00332DBE" w:rsidP="00847280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r>
              <w:rPr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 w:rsidR="00411019">
              <w:rPr>
                <w:lang w:val="de-CH"/>
              </w:rPr>
              <w:t xml:space="preserve">      </w:t>
            </w:r>
            <w:r w:rsidR="00636F3B">
              <w:rPr>
                <w:noProof/>
                <w:lang w:val="de-CH"/>
              </w:rPr>
              <w:t xml:space="preserve">  </w:t>
            </w:r>
            <w:r>
              <w:rPr>
                <w:lang w:val="de-CH"/>
              </w:rPr>
              <w:fldChar w:fldCharType="end"/>
            </w:r>
          </w:p>
        </w:tc>
      </w:tr>
      <w:tr w:rsidR="00B654A4" w:rsidRPr="00967ED3" w14:paraId="0261A478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5D2C9C4" w14:textId="25DFB7DC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en-GB"/>
              </w:rPr>
            </w:pPr>
            <w:proofErr w:type="spellStart"/>
            <w:r w:rsidRPr="4D2E0257">
              <w:rPr>
                <w:lang w:val="en-GB"/>
              </w:rPr>
              <w:t>Betriebsleiter</w:t>
            </w:r>
            <w:r w:rsidR="00CE71B7">
              <w:rPr>
                <w:lang w:val="en-GB"/>
              </w:rPr>
              <w:t>:</w:t>
            </w:r>
            <w:r w:rsidR="06526918" w:rsidRPr="4D2E0257">
              <w:rPr>
                <w:lang w:val="en-GB"/>
              </w:rPr>
              <w:t>in</w:t>
            </w:r>
            <w:proofErr w:type="spellEnd"/>
            <w:r w:rsidRPr="4D2E0257">
              <w:rPr>
                <w:lang w:val="en-GB"/>
              </w:rPr>
              <w:t>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2932791" w14:textId="490C79CD" w:rsidR="00B654A4" w:rsidRPr="00967ED3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b/>
                <w:bCs/>
                <w:lang w:val="de-CH"/>
              </w:rPr>
            </w:pPr>
            <w:r w:rsidRPr="00967ED3">
              <w:rPr>
                <w:b/>
                <w:bCs/>
                <w:lang w:val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0" w:name="Text2"/>
            <w:r w:rsidRPr="00967ED3">
              <w:rPr>
                <w:b/>
                <w:bCs/>
                <w:lang w:val="de-CH"/>
              </w:rPr>
              <w:instrText xml:space="preserve"> FORMTEXT </w:instrText>
            </w:r>
            <w:r w:rsidRPr="00967ED3">
              <w:rPr>
                <w:b/>
                <w:bCs/>
                <w:lang w:val="de-CH"/>
              </w:rPr>
            </w:r>
            <w:r w:rsidRPr="00967ED3">
              <w:rPr>
                <w:b/>
                <w:bCs/>
                <w:lang w:val="de-CH"/>
              </w:rPr>
              <w:fldChar w:fldCharType="separate"/>
            </w:r>
            <w:r w:rsidR="00636F3B" w:rsidRPr="00967ED3">
              <w:rPr>
                <w:b/>
                <w:bCs/>
                <w:noProof/>
                <w:lang w:val="de-CH"/>
              </w:rPr>
              <w:t xml:space="preserve">   </w:t>
            </w:r>
            <w:r w:rsidR="006F72EA" w:rsidRPr="00967ED3">
              <w:rPr>
                <w:b/>
                <w:bCs/>
                <w:noProof/>
                <w:lang w:val="de-CH"/>
              </w:rPr>
              <w:t xml:space="preserve">    </w:t>
            </w:r>
            <w:r w:rsidRPr="00967ED3">
              <w:rPr>
                <w:b/>
                <w:bCs/>
                <w:lang w:val="de-CH"/>
              </w:rPr>
              <w:fldChar w:fldCharType="end"/>
            </w:r>
            <w:bookmarkEnd w:id="0"/>
          </w:p>
        </w:tc>
      </w:tr>
      <w:tr w:rsidR="00B654A4" w14:paraId="22E4170F" w14:textId="77777777" w:rsidTr="00967ED3">
        <w:tc>
          <w:tcPr>
            <w:tcW w:w="421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6EF4B4F" w14:textId="77777777" w:rsidR="00B654A4" w:rsidRDefault="00B654A4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t>E-Mail:</w:t>
            </w:r>
          </w:p>
        </w:tc>
        <w:tc>
          <w:tcPr>
            <w:tcW w:w="612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5290CFD" w14:textId="77777777" w:rsidR="00B654A4" w:rsidRDefault="00DC7A58">
            <w:pPr>
              <w:tabs>
                <w:tab w:val="left" w:pos="3686"/>
                <w:tab w:val="right" w:pos="9923"/>
              </w:tabs>
              <w:snapToGrid w:val="0"/>
              <w:spacing w:before="60" w:after="60"/>
              <w:rPr>
                <w:lang w:val="de-CH"/>
              </w:rPr>
            </w:pPr>
            <w:r>
              <w:rPr>
                <w:lang w:val="de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1" w:name="Text3"/>
            <w:r>
              <w:rPr>
                <w:lang w:val="de-CH"/>
              </w:rPr>
              <w:instrText xml:space="preserve"> FORMTEXT </w:instrText>
            </w:r>
            <w:r>
              <w:rPr>
                <w:lang w:val="de-CH"/>
              </w:rPr>
            </w:r>
            <w:r>
              <w:rPr>
                <w:lang w:val="de-CH"/>
              </w:rPr>
              <w:fldChar w:fldCharType="separate"/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noProof/>
                <w:lang w:val="de-CH"/>
              </w:rPr>
              <w:t> </w:t>
            </w:r>
            <w:r>
              <w:rPr>
                <w:lang w:val="de-CH"/>
              </w:rPr>
              <w:fldChar w:fldCharType="end"/>
            </w:r>
            <w:bookmarkEnd w:id="1"/>
          </w:p>
        </w:tc>
      </w:tr>
    </w:tbl>
    <w:p w14:paraId="2355696D" w14:textId="77777777" w:rsidR="00B654A4" w:rsidRDefault="00B654A4">
      <w:pPr>
        <w:pStyle w:val="Textkrper-Einzug31"/>
        <w:tabs>
          <w:tab w:val="left" w:pos="3103"/>
          <w:tab w:val="left" w:pos="3686"/>
          <w:tab w:val="right" w:pos="9923"/>
        </w:tabs>
        <w:rPr>
          <w:rFonts w:ascii="Futura Std Book" w:hAnsi="Futura Std Book"/>
          <w:sz w:val="20"/>
        </w:rPr>
      </w:pPr>
    </w:p>
    <w:p w14:paraId="1EBA3F4F" w14:textId="77777777" w:rsidR="00B654A4" w:rsidRDefault="00B654A4">
      <w:pPr>
        <w:pStyle w:val="berschrift1"/>
      </w:pPr>
      <w:r>
        <w:t>arbeitsverhältnis</w:t>
      </w:r>
    </w:p>
    <w:p w14:paraId="6A1B82D4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3958AD14" w14:textId="77777777" w:rsidTr="007A1B4F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C76E3A5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arbeitsbedingungen 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808089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273F1015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3EBAB11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19F49BA1" w14:textId="129D3683" w:rsidR="00B654A4" w:rsidRDefault="00B654A4">
            <w:pPr>
              <w:snapToGrid w:val="0"/>
              <w:rPr>
                <w:lang w:val="de-CH"/>
              </w:rPr>
            </w:pPr>
            <w:r w:rsidRPr="225D6E9A">
              <w:rPr>
                <w:lang w:val="de-CH"/>
              </w:rPr>
              <w:t xml:space="preserve">Haben alle </w:t>
            </w:r>
            <w:proofErr w:type="spellStart"/>
            <w:proofErr w:type="gramStart"/>
            <w:r w:rsidRPr="225D6E9A">
              <w:rPr>
                <w:lang w:val="de-CH"/>
              </w:rPr>
              <w:t>Mitarbeiter</w:t>
            </w:r>
            <w:r w:rsidR="008C6CA4" w:rsidRPr="225D6E9A">
              <w:rPr>
                <w:lang w:val="de-CH"/>
              </w:rPr>
              <w:t>:</w:t>
            </w:r>
            <w:r w:rsidR="54D3EFB4" w:rsidRPr="225D6E9A">
              <w:rPr>
                <w:lang w:val="de-CH"/>
              </w:rPr>
              <w:t>innen</w:t>
            </w:r>
            <w:proofErr w:type="spellEnd"/>
            <w:proofErr w:type="gramEnd"/>
            <w:r w:rsidRPr="225D6E9A">
              <w:rPr>
                <w:lang w:val="de-CH"/>
              </w:rPr>
              <w:t xml:space="preserve"> Arbeitsverträge mit folgenden Inhalten: </w:t>
            </w:r>
          </w:p>
          <w:p w14:paraId="58032E47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 xml:space="preserve">Aufgabenbeschreibung (Job </w:t>
            </w:r>
            <w:proofErr w:type="spellStart"/>
            <w:r>
              <w:rPr>
                <w:lang w:val="de-CH"/>
              </w:rPr>
              <w:t>description</w:t>
            </w:r>
            <w:proofErr w:type="spellEnd"/>
            <w:r>
              <w:rPr>
                <w:lang w:val="de-CH"/>
              </w:rPr>
              <w:t>)</w:t>
            </w:r>
          </w:p>
          <w:p w14:paraId="0D133BE1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Umfang und Grenzen der Aufgaben</w:t>
            </w:r>
          </w:p>
          <w:p w14:paraId="35ECD14C" w14:textId="3883111D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Entschädigung,</w:t>
            </w:r>
            <w:r w:rsidR="3426624D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Arbeitszeiten</w:t>
            </w:r>
          </w:p>
          <w:p w14:paraId="5926310A" w14:textId="26D0BEB9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 w:rsidRPr="4D2E0257">
              <w:rPr>
                <w:lang w:val="de-CH"/>
              </w:rPr>
              <w:t>Überzeitregelungen</w:t>
            </w:r>
            <w:r w:rsidR="1378D4E6" w:rsidRPr="4D2E0257">
              <w:rPr>
                <w:lang w:val="de-CH"/>
              </w:rPr>
              <w:t xml:space="preserve"> und</w:t>
            </w:r>
            <w:r w:rsidRPr="4D2E0257">
              <w:rPr>
                <w:lang w:val="de-CH"/>
              </w:rPr>
              <w:t xml:space="preserve"> Ruhezeitregelung</w:t>
            </w:r>
          </w:p>
          <w:p w14:paraId="29344412" w14:textId="77777777" w:rsidR="00B654A4" w:rsidRDefault="00B654A4">
            <w:pPr>
              <w:numPr>
                <w:ilvl w:val="0"/>
                <w:numId w:val="3"/>
              </w:numPr>
              <w:rPr>
                <w:lang w:val="de-CH"/>
              </w:rPr>
            </w:pPr>
            <w:r>
              <w:rPr>
                <w:lang w:val="de-CH"/>
              </w:rPr>
              <w:t>Sozialleistungen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5242E8B" w14:textId="77777777" w:rsidR="00B654A4" w:rsidRDefault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2" w:name="Kontrollkästchen1"/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bookmarkEnd w:id="2"/>
            <w:r w:rsidR="00B654A4">
              <w:t xml:space="preserve"> ja  </w:t>
            </w:r>
          </w:p>
          <w:p w14:paraId="681A79B0" w14:textId="24218724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bookmarkStart w:id="3" w:name="Kontrollkästchen2"/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bookmarkEnd w:id="3"/>
            <w:r>
              <w:t xml:space="preserve"> </w:t>
            </w:r>
            <w:r w:rsidR="00B654A4">
              <w:t>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BB440E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4" w:name="Text4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4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D2EB53C" w14:textId="77777777" w:rsidR="00B654A4" w:rsidRDefault="00DC7A58">
            <w:pPr>
              <w:snapToGrid w:val="0"/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7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5" w:name="Kontrollkästchen7"/>
            <w:r>
              <w:rPr>
                <w:rFonts w:ascii="Zapf Dingbats" w:hAnsi="Zapf Dingbats"/>
              </w:rPr>
              <w:instrText xml:space="preserve"> FORMCHECKBOX </w:instrText>
            </w:r>
            <w:r w:rsidR="00BD6EFA">
              <w:rPr>
                <w:rFonts w:ascii="Zapf Dingbats" w:hAnsi="Zapf Dingbats"/>
              </w:rPr>
            </w:r>
            <w:r w:rsidR="00BD6EFA"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bookmarkEnd w:id="5"/>
            <w:r w:rsidR="00B654A4">
              <w:t>Liste der MA und Verträge</w:t>
            </w:r>
          </w:p>
        </w:tc>
      </w:tr>
      <w:tr w:rsidR="00B654A4" w14:paraId="507BE60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30E9712" w14:textId="3440ECEC" w:rsidR="00B654A4" w:rsidRDefault="00B654A4">
            <w:pPr>
              <w:snapToGrid w:val="0"/>
              <w:rPr>
                <w:rFonts w:cs="Arial"/>
              </w:rPr>
            </w:pPr>
            <w:r w:rsidRPr="4D2E0257">
              <w:rPr>
                <w:rFonts w:cs="Arial"/>
              </w:rPr>
              <w:t xml:space="preserve">Sind alle </w:t>
            </w:r>
            <w:proofErr w:type="spellStart"/>
            <w:proofErr w:type="gramStart"/>
            <w:r w:rsidRPr="4D2E0257">
              <w:rPr>
                <w:rFonts w:cs="Arial"/>
              </w:rPr>
              <w:t>Mitarbeiter</w:t>
            </w:r>
            <w:r w:rsidR="00986CEF">
              <w:rPr>
                <w:rFonts w:cs="Arial"/>
              </w:rPr>
              <w:t>:</w:t>
            </w:r>
            <w:r w:rsidR="19DF6B4A" w:rsidRPr="4D2E0257">
              <w:rPr>
                <w:rFonts w:cs="Arial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</w:rPr>
              <w:t xml:space="preserve"> bei den zuständigen Behörden angemeldet und haben eine Arbeitsbewilligung?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1C67CF5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6B4A0A9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A84758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69E42F8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8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6" w:name="Kontrollkästchen8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6"/>
          </w:p>
        </w:tc>
      </w:tr>
      <w:tr w:rsidR="00B654A4" w14:paraId="6D7048B0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C3494C0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Informieren Sie alle Mitarbeiter in verständlicher Weise über ihre Rechte und Pflichten?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83B6D6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AE0F89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13AD691D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EA6301C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8909350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9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7" w:name="Kontrollkästchen9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7"/>
          </w:p>
        </w:tc>
      </w:tr>
      <w:tr w:rsidR="00B654A4" w14:paraId="140588C9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A185F8" w14:textId="39CDEF74" w:rsidR="00B654A4" w:rsidRDefault="00B654A4" w:rsidP="4D2E0257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Sind im vergangenen Jahr disziplinarische Massnahmen von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986CEF">
              <w:rPr>
                <w:rFonts w:cs="Arial"/>
                <w:lang w:val="de-CH"/>
              </w:rPr>
              <w:t>:</w:t>
            </w:r>
            <w:r w:rsidR="27E4F0F1" w:rsidRPr="4D2E0257">
              <w:rPr>
                <w:rFonts w:cs="Arial"/>
                <w:lang w:val="de-CH"/>
              </w:rPr>
              <w:t>inne</w:t>
            </w:r>
            <w:r w:rsidRPr="4D2E0257">
              <w:rPr>
                <w:rFonts w:cs="Arial"/>
                <w:lang w:val="de-CH"/>
              </w:rPr>
              <w:t>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notwendig gewesen?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A9D42A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E12C60D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144C235" w14:textId="77777777" w:rsidR="00B654A4" w:rsidRDefault="00DC7A58">
            <w:pPr>
              <w:snapToGrid w:val="0"/>
              <w:rPr>
                <w:rFonts w:cs="Arial"/>
                <w:lang w:val="de-CH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5DB2AC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0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8" w:name="Kontrollkästchen10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8"/>
          </w:p>
        </w:tc>
      </w:tr>
      <w:tr w:rsidR="00B654A4" w14:paraId="02DFF688" w14:textId="77777777" w:rsidTr="007A1B4F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35D5519" w14:textId="2C680730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</w:rPr>
              <w:t>S</w:t>
            </w:r>
            <w:proofErr w:type="spellStart"/>
            <w:r w:rsidRPr="4D2E0257">
              <w:rPr>
                <w:rFonts w:cs="Arial"/>
                <w:lang w:val="de-CH"/>
              </w:rPr>
              <w:t>tellen</w:t>
            </w:r>
            <w:proofErr w:type="spellEnd"/>
            <w:r w:rsidRPr="4D2E0257">
              <w:rPr>
                <w:rFonts w:cs="Arial"/>
                <w:lang w:val="de-CH"/>
              </w:rPr>
              <w:t xml:space="preserve"> Sie sicher, dass bei beauftragten Subunternehmen dieselben sozialen Bedingungen für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5473F3">
              <w:rPr>
                <w:rFonts w:cs="Arial"/>
                <w:lang w:val="de-CH"/>
              </w:rPr>
              <w:t>:</w:t>
            </w:r>
            <w:r w:rsidR="7931DDE2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gelten, wie in Ihrem eigenen Betrieb?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E965DE6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99D14C7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6A32D00F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A64D160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Beschreiben, wie das gemacht wird: </w:t>
            </w:r>
          </w:p>
          <w:p w14:paraId="48C1285D" w14:textId="77777777" w:rsidR="00B654A4" w:rsidRDefault="00DC7A58">
            <w:pPr>
              <w:rPr>
                <w:color w:val="000000"/>
              </w:rPr>
            </w:pPr>
            <w:r>
              <w:rPr>
                <w:lang w:val="en-GB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r>
              <w:rPr>
                <w:lang w:val="en-GB"/>
              </w:rPr>
              <w:instrText xml:space="preserve"> FORMTEXT </w:instrText>
            </w:r>
            <w:r>
              <w:rPr>
                <w:lang w:val="en-GB"/>
              </w:rPr>
            </w:r>
            <w:r>
              <w:rPr>
                <w:lang w:val="en-GB"/>
              </w:rPr>
              <w:fldChar w:fldCharType="separate"/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noProof/>
                <w:lang w:val="en-GB"/>
              </w:rPr>
              <w:t> </w:t>
            </w:r>
            <w:r>
              <w:rPr>
                <w:lang w:val="en-GB"/>
              </w:rPr>
              <w:fldChar w:fldCharType="end"/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536657B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9" w:name="Kontrollkästchen11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9"/>
          </w:p>
        </w:tc>
      </w:tr>
    </w:tbl>
    <w:p w14:paraId="65016086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20"/>
        <w:gridCol w:w="922"/>
        <w:gridCol w:w="3402"/>
        <w:gridCol w:w="1276"/>
      </w:tblGrid>
      <w:tr w:rsidR="00B654A4" w14:paraId="0F7EF1B4" w14:textId="77777777" w:rsidTr="00D94252">
        <w:trPr>
          <w:cantSplit/>
        </w:trPr>
        <w:tc>
          <w:tcPr>
            <w:tcW w:w="574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0E0D977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Arbeitszeit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D035A1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14A4C0A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31222C98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3D66402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>Sind die wöchentlichen Arbeitszeiten und Ruhezeiten (</w:t>
            </w:r>
            <w:r w:rsidR="6A67D1E8" w:rsidRPr="4D2E0257">
              <w:rPr>
                <w:rFonts w:cs="Arial"/>
                <w:lang w:val="de-CH"/>
              </w:rPr>
              <w:t>f</w:t>
            </w:r>
            <w:r w:rsidRPr="4D2E0257">
              <w:rPr>
                <w:rFonts w:cs="Arial"/>
                <w:lang w:val="de-CH"/>
              </w:rPr>
              <w:t xml:space="preserve">reie Tage) geregelt? </w:t>
            </w:r>
            <w:r w:rsidR="6FD917C7" w:rsidRPr="4D2E0257">
              <w:rPr>
                <w:rFonts w:cs="Arial"/>
                <w:lang w:val="de-CH"/>
              </w:rPr>
              <w:t>W</w:t>
            </w:r>
            <w:r w:rsidRPr="4D2E0257">
              <w:rPr>
                <w:rFonts w:cs="Arial"/>
                <w:lang w:val="de-CH"/>
              </w:rPr>
              <w:t>ie und wo?</w:t>
            </w:r>
          </w:p>
          <w:p w14:paraId="140B3A9E" w14:textId="4E5BD3BA" w:rsidR="00561289" w:rsidRDefault="00561289">
            <w:pPr>
              <w:snapToGrid w:val="0"/>
              <w:rPr>
                <w:rFonts w:cs="Arial"/>
                <w:lang w:val="de-CH"/>
              </w:rPr>
            </w:pP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D48A08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DC00516" w14:textId="77777777" w:rsidR="00B654A4" w:rsidRDefault="00DC7A58" w:rsidP="00DC7A58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A8FEEF7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10" w:name="Text5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0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ECF48A1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1" w:name="Kontrollkästchen12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1"/>
          </w:p>
        </w:tc>
      </w:tr>
      <w:tr w:rsidR="00B654A4" w14:paraId="33B874C3" w14:textId="77777777" w:rsidTr="00D94252">
        <w:tc>
          <w:tcPr>
            <w:tcW w:w="482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7159079" w14:textId="77777777" w:rsidR="00B654A4" w:rsidRDefault="00B654A4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 xml:space="preserve">Erfüllen diese die Mindestanforderungen der lokalen Arbeitsgesetze? </w:t>
            </w:r>
          </w:p>
        </w:tc>
        <w:tc>
          <w:tcPr>
            <w:tcW w:w="92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1542FD9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5BC7304" w14:textId="77777777" w:rsidR="00DC7A58" w:rsidRDefault="00DC7A58" w:rsidP="00DC7A58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599562D4" w14:textId="77777777" w:rsidR="00B654A4" w:rsidRDefault="00B654A4"/>
        </w:tc>
        <w:tc>
          <w:tcPr>
            <w:tcW w:w="340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2FD3AF4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Text6"/>
                  <w:enabled/>
                  <w:calcOnExit w:val="0"/>
                  <w:textInput/>
                </w:ffData>
              </w:fldChar>
            </w:r>
            <w:bookmarkStart w:id="12" w:name="Text6"/>
            <w:r>
              <w:rPr>
                <w:color w:val="000000"/>
              </w:rPr>
              <w:instrText xml:space="preserve"> FORMTEXT </w:instrText>
            </w:r>
            <w:r>
              <w:rPr>
                <w:color w:val="000000"/>
              </w:rPr>
            </w:r>
            <w:r>
              <w:rPr>
                <w:color w:val="000000"/>
              </w:rPr>
              <w:fldChar w:fldCharType="separate"/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noProof/>
                <w:color w:val="000000"/>
              </w:rPr>
              <w:t> </w:t>
            </w:r>
            <w:r>
              <w:rPr>
                <w:color w:val="000000"/>
              </w:rPr>
              <w:fldChar w:fldCharType="end"/>
            </w:r>
            <w:bookmarkEnd w:id="12"/>
          </w:p>
        </w:tc>
        <w:tc>
          <w:tcPr>
            <w:tcW w:w="127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7CB779C" w14:textId="77777777" w:rsidR="00B654A4" w:rsidRDefault="00DC7A58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3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bookmarkStart w:id="13" w:name="Kontrollkästchen13"/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  <w:bookmarkEnd w:id="13"/>
          </w:p>
        </w:tc>
      </w:tr>
    </w:tbl>
    <w:p w14:paraId="4664358E" w14:textId="77777777" w:rsidR="00B654A4" w:rsidRDefault="00B654A4"/>
    <w:p w14:paraId="0D6764D3" w14:textId="77777777" w:rsidR="00E460B5" w:rsidRDefault="00E460B5"/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2578"/>
        <w:gridCol w:w="1843"/>
        <w:gridCol w:w="1417"/>
      </w:tblGrid>
      <w:tr w:rsidR="00B654A4" w14:paraId="5C1D39D5" w14:textId="77777777" w:rsidTr="00967ED3">
        <w:trPr>
          <w:cantSplit/>
        </w:trPr>
        <w:tc>
          <w:tcPr>
            <w:tcW w:w="7160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5293BD21" w14:textId="77777777" w:rsidR="005E2172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Entschädigung</w:t>
            </w:r>
          </w:p>
          <w:p w14:paraId="08CB89F6" w14:textId="77777777" w:rsidR="005E2172" w:rsidRPr="005E2172" w:rsidRDefault="005E2172" w:rsidP="005E2172">
            <w:pPr>
              <w:rPr>
                <w:lang w:val="de-CH"/>
              </w:rPr>
            </w:pPr>
          </w:p>
          <w:p w14:paraId="03785639" w14:textId="77777777" w:rsidR="00B654A4" w:rsidRPr="005E2172" w:rsidRDefault="00B654A4" w:rsidP="005E2172">
            <w:pPr>
              <w:rPr>
                <w:lang w:val="de-CH"/>
              </w:rPr>
            </w:pP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A90707F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387CE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C276B6" w14:paraId="37FD585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84080E2" w14:textId="77777777" w:rsidR="00C276B6" w:rsidRDefault="00C276B6" w:rsidP="00C276B6">
            <w:pPr>
              <w:snapToGrid w:val="0"/>
              <w:rPr>
                <w:rFonts w:cs="Arial"/>
                <w:lang w:val="de-CH"/>
              </w:rPr>
            </w:pPr>
            <w:r w:rsidRPr="00B02934">
              <w:t xml:space="preserve">Welche Grundlage </w:t>
            </w:r>
            <w:r>
              <w:t>verwende</w:t>
            </w:r>
            <w:r w:rsidR="00451449">
              <w:t>n Sie</w:t>
            </w:r>
            <w:r>
              <w:t xml:space="preserve"> </w:t>
            </w:r>
            <w:r w:rsidR="00451449">
              <w:t xml:space="preserve">für </w:t>
            </w:r>
            <w:r>
              <w:t xml:space="preserve">die Festlegung der Löhne in Ihrem Betrieb? 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9D5C8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Gesetz (Landwirtschaft)</w:t>
            </w:r>
          </w:p>
          <w:p w14:paraId="68F2AB1C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Gesetz (Industrie)</w:t>
            </w:r>
          </w:p>
          <w:p w14:paraId="409B40BE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(Industrie)</w:t>
            </w:r>
          </w:p>
          <w:p w14:paraId="1F0F7E42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Branchenabkommen </w:t>
            </w:r>
            <w:r w:rsidR="001841F6">
              <w:br/>
            </w:r>
            <w:r w:rsidR="00C276B6">
              <w:t>oder Gesamtarbeitsvertrag/Tarifvertrag (Landwirtschaft)</w:t>
            </w:r>
          </w:p>
          <w:p w14:paraId="306B7D86" w14:textId="77777777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Andere Grundlage</w:t>
            </w:r>
          </w:p>
          <w:p w14:paraId="26BB4576" w14:textId="77777777" w:rsidR="00C276B6" w:rsidRDefault="008707D9" w:rsidP="00C276B6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Keine Grundlage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9649A27" w14:textId="77777777" w:rsidR="00C276B6" w:rsidRDefault="00A32ADA" w:rsidP="00C276B6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37AC5A7" w14:textId="77777777" w:rsidR="00C276B6" w:rsidRDefault="003B09B0" w:rsidP="00C276B6">
            <w:pPr>
              <w:snapToGrid w:val="0"/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 w:rsidR="00BD6EFA">
              <w:rPr>
                <w:rFonts w:ascii="Zapf Dingbats" w:hAnsi="Zapf Dingbats"/>
              </w:rPr>
            </w:r>
            <w:r w:rsidR="00BD6EFA"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>
              <w:t xml:space="preserve"> </w:t>
            </w:r>
          </w:p>
        </w:tc>
      </w:tr>
      <w:tr w:rsidR="00C276B6" w14:paraId="151A8A0C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D32855B" w14:textId="77777777" w:rsidR="00C276B6" w:rsidRPr="00B02934" w:rsidRDefault="00C276B6" w:rsidP="00C276B6">
            <w:pPr>
              <w:snapToGrid w:val="0"/>
            </w:pPr>
            <w:r>
              <w:t xml:space="preserve">Gibt es in </w:t>
            </w:r>
            <w:r w:rsidR="001841F6">
              <w:t>I</w:t>
            </w:r>
            <w:r>
              <w:t>hrem Unternehmen ein Lohnreglement?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632AAAE" w14:textId="2DE8924F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40CABF03" w14:textId="4E419A52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D0E9BD9" w14:textId="77777777" w:rsidR="00C276B6" w:rsidRDefault="00A32ADA" w:rsidP="00C276B6">
            <w:pPr>
              <w:snapToGrid w:val="0"/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47DB1CA" w14:textId="36CECEC8" w:rsidR="00C276B6" w:rsidRDefault="003B09B0" w:rsidP="00D65885">
            <w:pPr>
              <w:rPr>
                <w:rFonts w:ascii="Zapf Dingbats" w:hAnsi="Zapf Dingbats"/>
              </w:rPr>
            </w:pPr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 w:rsidR="00BD6EFA">
              <w:rPr>
                <w:rFonts w:ascii="Zapf Dingbats" w:hAnsi="Zapf Dingbats"/>
              </w:rPr>
            </w:r>
            <w:r w:rsidR="00BD6EFA"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 w:rsidR="7F987446">
              <w:t xml:space="preserve"> </w:t>
            </w:r>
            <w:r w:rsidR="1563AEEB">
              <w:t xml:space="preserve"> </w:t>
            </w:r>
            <w:r w:rsidR="168580AE">
              <w:t>Lohnreglement</w:t>
            </w:r>
          </w:p>
        </w:tc>
      </w:tr>
      <w:tr w:rsidR="00C276B6" w14:paraId="0691AF6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62EA4FC" w14:textId="45CA096A" w:rsidR="00C276B6" w:rsidRDefault="00C276B6" w:rsidP="00C276B6">
            <w:pPr>
              <w:snapToGrid w:val="0"/>
            </w:pPr>
            <w:r>
              <w:t xml:space="preserve">Entsprechen die in </w:t>
            </w:r>
            <w:r w:rsidR="00E8730B">
              <w:t>I</w:t>
            </w:r>
            <w:r>
              <w:t xml:space="preserve">hrem Betrieb bezahlten Löhne mindestens den Angaben in der verwendeten Grundlage? 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67C1AFC" w14:textId="72D8083D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5223FB4E" w14:textId="64C0F91B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  <w:p w14:paraId="496CBD4C" w14:textId="77777777" w:rsidR="00C276B6" w:rsidRDefault="00C276B6" w:rsidP="00C276B6"/>
          <w:p w14:paraId="6BA6DDE7" w14:textId="77777777" w:rsidR="00C276B6" w:rsidRDefault="00C276B6" w:rsidP="00C276B6"/>
          <w:p w14:paraId="7B9BEA30" w14:textId="77777777" w:rsidR="00C276B6" w:rsidRDefault="00C276B6" w:rsidP="00C276B6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7743CA2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146DCCF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C276B6" w14:paraId="0F86AC1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1E026007" w14:textId="77777777" w:rsidR="00C276B6" w:rsidRDefault="00C276B6" w:rsidP="00C276B6">
            <w:r>
              <w:t xml:space="preserve">Besteht eine allgemein anerkannte Kalkulation zu den Lebenskosten in der Region? </w:t>
            </w:r>
          </w:p>
          <w:p w14:paraId="5C2AB812" w14:textId="77777777" w:rsidR="00C276B6" w:rsidRDefault="00C276B6" w:rsidP="00C276B6">
            <w:pPr>
              <w:snapToGrid w:val="0"/>
            </w:pP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DE467F9" w14:textId="5A215ED8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6E75A8B3" w14:textId="4D405CBC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  <w:p w14:paraId="32D5D4F0" w14:textId="77777777" w:rsidR="00C276B6" w:rsidRDefault="00C276B6" w:rsidP="00C276B6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056C30B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B855E41" w14:textId="77777777" w:rsidR="00C276B6" w:rsidRDefault="003B09B0" w:rsidP="00C276B6"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 w:rsidR="00BD6EFA">
              <w:rPr>
                <w:rFonts w:ascii="Zapf Dingbats" w:hAnsi="Zapf Dingbats"/>
              </w:rPr>
            </w:r>
            <w:r w:rsidR="00BD6EFA"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>
              <w:t xml:space="preserve"> </w:t>
            </w:r>
          </w:p>
          <w:p w14:paraId="367DB49D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C276B6" w14:paraId="797AE9B2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C8421DB" w14:textId="77777777" w:rsidR="00C276B6" w:rsidRDefault="00C276B6" w:rsidP="00C276B6">
            <w:r>
              <w:t>Wurde diese Kalkulation mit den bezahlten Löhnen verglichen?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41396F1" w14:textId="77777777" w:rsidR="00C276B6" w:rsidRDefault="00C276B6" w:rsidP="00C276B6"/>
          <w:p w14:paraId="6E9260DB" w14:textId="39327116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009AB270" w14:textId="5F293C32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9BC3659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47DCEFF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C276B6" w14:paraId="484C438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B64426E" w14:textId="77777777" w:rsidR="00C276B6" w:rsidRDefault="00C276B6" w:rsidP="00C276B6">
            <w:r>
              <w:t xml:space="preserve">Falls der Vergleich zeigt, dass die Löhne zu niedrig sind: </w:t>
            </w:r>
            <w:r w:rsidR="00D85A9A">
              <w:t xml:space="preserve">Treffen Sie </w:t>
            </w:r>
            <w:r>
              <w:t xml:space="preserve">zusätzliche </w:t>
            </w:r>
            <w:proofErr w:type="spellStart"/>
            <w:r>
              <w:t>Massnahmen</w:t>
            </w:r>
            <w:proofErr w:type="spellEnd"/>
            <w:r>
              <w:t xml:space="preserve"> zur Existenzsicherung der Angestellten?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0555E09" w14:textId="4BF736E2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j</w:t>
            </w:r>
            <w:r w:rsidR="00C276B6">
              <w:t>a</w:t>
            </w:r>
          </w:p>
          <w:p w14:paraId="760564A5" w14:textId="66016B71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ein</w:t>
            </w:r>
          </w:p>
          <w:p w14:paraId="47F304ED" w14:textId="5F83CB1B" w:rsidR="00C276B6" w:rsidRDefault="008707D9" w:rsidP="00C276B6"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 w:rsidR="00C276B6">
              <w:t xml:space="preserve"> </w:t>
            </w:r>
            <w:r w:rsidR="008B608A">
              <w:t>n</w:t>
            </w:r>
            <w:r w:rsidR="00C276B6">
              <w:t>icht anwendbar</w:t>
            </w:r>
          </w:p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110E305" w14:textId="77777777" w:rsidR="00C276B6" w:rsidRDefault="00A32ADA" w:rsidP="00C276B6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FE21860" w14:textId="77777777" w:rsidR="00C276B6" w:rsidRDefault="003B09B0" w:rsidP="00C276B6">
            <w:r>
              <w:rPr>
                <w:rFonts w:ascii="Zapf Dingbats" w:hAnsi="Zapf Dingbats"/>
              </w:rPr>
              <w:fldChar w:fldCharType="begin">
                <w:ffData>
                  <w:name w:val="Kontrollkästchen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rFonts w:ascii="Zapf Dingbats" w:hAnsi="Zapf Dingbats"/>
              </w:rPr>
              <w:instrText xml:space="preserve"> FORMCHECKBOX </w:instrText>
            </w:r>
            <w:r w:rsidR="00BD6EFA">
              <w:rPr>
                <w:rFonts w:ascii="Zapf Dingbats" w:hAnsi="Zapf Dingbats"/>
              </w:rPr>
            </w:r>
            <w:r w:rsidR="00BD6EFA">
              <w:rPr>
                <w:rFonts w:ascii="Zapf Dingbats" w:hAnsi="Zapf Dingbats"/>
              </w:rPr>
              <w:fldChar w:fldCharType="separate"/>
            </w:r>
            <w:r>
              <w:rPr>
                <w:rFonts w:ascii="Zapf Dingbats" w:hAnsi="Zapf Dingbats"/>
              </w:rPr>
              <w:fldChar w:fldCharType="end"/>
            </w:r>
            <w:r>
              <w:t xml:space="preserve"> </w:t>
            </w:r>
          </w:p>
          <w:p w14:paraId="6FCDE161" w14:textId="77777777" w:rsidR="00C276B6" w:rsidRDefault="00C276B6" w:rsidP="00C276B6">
            <w:pPr>
              <w:snapToGrid w:val="0"/>
              <w:rPr>
                <w:rFonts w:ascii="Zapf Dingbats" w:hAnsi="Zapf Dingbats"/>
              </w:rPr>
            </w:pPr>
          </w:p>
        </w:tc>
      </w:tr>
      <w:tr w:rsidR="00451449" w14:paraId="25DAD14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30C713C5" w14:textId="77777777" w:rsidR="00451449" w:rsidRDefault="00451449" w:rsidP="00451449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Wird produktionsabhängig bezahlt (Akkordarbeit)?</w:t>
            </w:r>
          </w:p>
          <w:p w14:paraId="604E26DC" w14:textId="77777777" w:rsidR="00451449" w:rsidRDefault="00451449" w:rsidP="00451449">
            <w:r>
              <w:rPr>
                <w:lang w:val="de-CH"/>
              </w:rPr>
              <w:t>Falls ja, wie wird der Einheitspreis berechnet?</w:t>
            </w:r>
          </w:p>
        </w:tc>
        <w:tc>
          <w:tcPr>
            <w:tcW w:w="2578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135ABE7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310788F" w14:textId="77777777" w:rsidR="00451449" w:rsidRDefault="00451449" w:rsidP="00451449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59EDF644" w14:textId="77777777" w:rsidR="00451449" w:rsidRDefault="00451449" w:rsidP="00451449"/>
        </w:tc>
        <w:tc>
          <w:tcPr>
            <w:tcW w:w="1843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90D7356" w14:textId="77777777" w:rsidR="00451449" w:rsidRDefault="00451449" w:rsidP="00451449">
            <w:r>
              <w:rPr>
                <w:color w:val="000000"/>
                <w:lang w:val="de-CH"/>
              </w:rPr>
              <w:fldChar w:fldCharType="begin">
                <w:ffData>
                  <w:name w:val="Text8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4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340E5B8C" w14:textId="77777777" w:rsidR="00451449" w:rsidRDefault="00451449" w:rsidP="00451449">
            <w:pPr>
              <w:rPr>
                <w:rFonts w:ascii="Zapf Dingbats" w:hAnsi="Zapf Dingbats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569AFB83" w14:textId="77777777" w:rsidR="00B654A4" w:rsidRDefault="00B654A4">
      <w:pPr>
        <w:pStyle w:val="berschrift1"/>
        <w:ind w:left="431" w:hanging="431"/>
      </w:pPr>
      <w:r>
        <w:t>Gesundheit und sicherheit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4C9DEACF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12AFBA51" w14:textId="27446B79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 xml:space="preserve">allgemeine anforderungen betreffend </w:t>
            </w:r>
            <w:r w:rsidR="003B3A95">
              <w:br/>
            </w:r>
            <w:r>
              <w:t>gesundheit und sicherheit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7A8B743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2F64410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B654A4" w14:paraId="6B69F153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145EE99" w14:textId="5E13AAB7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Gibt es Notfallmaterial auf dem Betrieb und wissen alle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3B3A95">
              <w:rPr>
                <w:rFonts w:cs="Arial"/>
                <w:lang w:val="de-CH"/>
              </w:rPr>
              <w:t>:</w:t>
            </w:r>
            <w:r w:rsidR="003EFDF1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>, wo dies</w:t>
            </w:r>
            <w:r w:rsidR="42F1C87B" w:rsidRPr="4D2E0257">
              <w:rPr>
                <w:rFonts w:cs="Arial"/>
                <w:lang w:val="de-CH"/>
              </w:rPr>
              <w:t>es</w:t>
            </w:r>
            <w:r w:rsidRPr="4D2E0257">
              <w:rPr>
                <w:rFonts w:cs="Arial"/>
                <w:lang w:val="de-CH"/>
              </w:rPr>
              <w:t xml:space="preserve"> zu finden ist?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2DF56E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D157DEF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C8D258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bookmarkStart w:id="14" w:name="Text10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4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DE453A6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6E4EFAE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5A5BFE41" w14:textId="33891B81" w:rsidR="00B654A4" w:rsidRDefault="00B654A4" w:rsidP="00E5534B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3B3A95">
              <w:rPr>
                <w:rFonts w:cs="Arial"/>
                <w:lang w:val="de-CH"/>
              </w:rPr>
              <w:t>:</w:t>
            </w:r>
            <w:r w:rsidR="22633FE2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</w:t>
            </w:r>
            <w:r w:rsidRPr="4D2E0257">
              <w:rPr>
                <w:lang w:val="de-CH"/>
              </w:rPr>
              <w:t xml:space="preserve">Zugang </w:t>
            </w:r>
            <w:r w:rsidR="744DEF0E" w:rsidRPr="4D2E0257">
              <w:rPr>
                <w:lang w:val="de-CH"/>
              </w:rPr>
              <w:t xml:space="preserve">zu sanitären Anlagen und </w:t>
            </w:r>
            <w:r w:rsidRPr="4D2E0257">
              <w:rPr>
                <w:lang w:val="de-CH"/>
              </w:rPr>
              <w:t xml:space="preserve">zu </w:t>
            </w:r>
            <w:r w:rsidRPr="4D2E0257">
              <w:rPr>
                <w:rFonts w:cs="Arial"/>
                <w:lang w:val="de-CH"/>
              </w:rPr>
              <w:t>Trinkwasser am Arbeitsplatz</w:t>
            </w:r>
            <w:r w:rsidR="744DEF0E" w:rsidRPr="4D2E0257">
              <w:rPr>
                <w:rFonts w:cs="Arial"/>
                <w:lang w:val="de-CH"/>
              </w:rPr>
              <w:t>,</w:t>
            </w:r>
            <w:r w:rsidRPr="4D2E0257">
              <w:rPr>
                <w:rFonts w:cs="Arial"/>
                <w:lang w:val="de-CH"/>
              </w:rPr>
              <w:t xml:space="preserve"> ist ein Arzt (medizinische Versorgung) in einer Stunde erreichbar?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635DC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B4F7EE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3C372B4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C142BA0" w14:textId="77777777" w:rsidR="00B654A4" w:rsidRDefault="00DC7A58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bookmarkStart w:id="15" w:name="Text11"/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  <w:bookmarkEnd w:id="15"/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4CDA507F" w14:textId="77777777" w:rsidR="00B654A4" w:rsidRDefault="00E460B5">
            <w:pPr>
              <w:snapToGrid w:val="0"/>
              <w:rPr>
                <w:color w:val="000000"/>
              </w:rPr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424BF36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6FBE61A" w14:textId="2DF0E25B" w:rsidR="00B654A4" w:rsidRDefault="00B654A4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Stehen den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607F68">
              <w:rPr>
                <w:rFonts w:cs="Arial"/>
                <w:lang w:val="de-CH"/>
              </w:rPr>
              <w:t>:</w:t>
            </w:r>
            <w:r w:rsidR="4DC546DF" w:rsidRPr="4D2E0257">
              <w:rPr>
                <w:rFonts w:cs="Arial"/>
                <w:lang w:val="de-CH"/>
              </w:rPr>
              <w:t>inne</w:t>
            </w:r>
            <w:r w:rsidRPr="4D2E0257">
              <w:rPr>
                <w:rFonts w:cs="Arial"/>
                <w:lang w:val="de-CH"/>
              </w:rPr>
              <w:t>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Mahlzeiten und Unterkünfte zur Verfügung?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8B7553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5C4D6D7B" w14:textId="77777777" w:rsidR="00B654A4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6DF89A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2E6FB86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718EB0D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6C5D1AB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Lohnausfälle durch Krankheit, Unfall oder Mutterschaft gedeckt?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E0974C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6BD0A551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3E62FDC7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6AE7DC0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F1B3360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  <w:tr w:rsidR="00B654A4" w14:paraId="1782A204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0A22B5BF" w14:textId="77777777" w:rsidR="00B654A4" w:rsidRDefault="00B654A4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>Sind mindestens die gesetzlichen Vorschriften eingehalten?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0A3164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3B99D2D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17398B0C" w14:textId="77777777" w:rsidR="00B654A4" w:rsidRDefault="00B654A4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15980D26" w14:textId="77777777" w:rsidR="00B654A4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53D30B7" w14:textId="77777777" w:rsidR="00B654A4" w:rsidRDefault="00E460B5">
            <w:pPr>
              <w:snapToGrid w:val="0"/>
            </w:pPr>
            <w:r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>
              <w:rPr>
                <w:color w:val="000000"/>
              </w:rPr>
              <w:fldChar w:fldCharType="end"/>
            </w:r>
          </w:p>
        </w:tc>
      </w:tr>
    </w:tbl>
    <w:p w14:paraId="098E3C83" w14:textId="77777777" w:rsidR="00B654A4" w:rsidRDefault="00B654A4">
      <w:pPr>
        <w:rPr>
          <w:lang w:val="de-CH"/>
        </w:rPr>
      </w:pP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38BE2346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0B424E3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Kinder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09F7F441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086228A6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018C0852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15C0C65" w14:textId="77777777" w:rsidR="00E460B5" w:rsidRDefault="00E460B5">
            <w:pPr>
              <w:snapToGrid w:val="0"/>
              <w:rPr>
                <w:rFonts w:cs="Arial"/>
                <w:lang w:val="de-CH"/>
              </w:rPr>
            </w:pPr>
            <w:r>
              <w:rPr>
                <w:rFonts w:cs="Arial"/>
                <w:lang w:val="de-CH"/>
              </w:rPr>
              <w:t>Arbeiten Kinder auf dem Betrieb?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35461F8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073F5AD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48D75D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1EDF991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9B7C319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427E0B1" w14:textId="4E27DD97" w:rsidR="00E460B5" w:rsidRDefault="00E460B5">
            <w:pPr>
              <w:snapToGrid w:val="0"/>
              <w:rPr>
                <w:lang w:val="de-CH"/>
              </w:rPr>
            </w:pPr>
            <w:r>
              <w:rPr>
                <w:lang w:val="de-CH"/>
              </w:rPr>
              <w:t xml:space="preserve">Können diese Kinder regelmässig die Schule </w:t>
            </w:r>
            <w:r w:rsidR="00607F68">
              <w:rPr>
                <w:lang w:val="de-CH"/>
              </w:rPr>
              <w:br/>
            </w:r>
            <w:r>
              <w:rPr>
                <w:lang w:val="de-CH"/>
              </w:rPr>
              <w:t>besuchen?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38E3DB44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85F938D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5AC4584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5CF3A2C2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  <w:tr w:rsidR="00E460B5" w14:paraId="0502CD05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9C448A8" w14:textId="6A90ACFB" w:rsidR="00E460B5" w:rsidRDefault="116928F3">
            <w:pPr>
              <w:snapToGrid w:val="0"/>
              <w:rPr>
                <w:lang w:val="de-CH"/>
              </w:rPr>
            </w:pPr>
            <w:r w:rsidRPr="4D2E0257">
              <w:rPr>
                <w:lang w:val="de-CH"/>
              </w:rPr>
              <w:t xml:space="preserve">Was machen Sie, um die Entwicklung der Kinder nicht zu beeinträchtigen? 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A24462D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CA4EA76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6DC3A0F5" w14:textId="77777777" w:rsidR="00E460B5" w:rsidRDefault="00E460B5">
            <w:r w:rsidRPr="009B2679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9B2679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9B2679">
              <w:rPr>
                <w:color w:val="000000"/>
              </w:rPr>
              <w:fldChar w:fldCharType="end"/>
            </w:r>
          </w:p>
        </w:tc>
      </w:tr>
    </w:tbl>
    <w:p w14:paraId="577FEF96" w14:textId="77777777" w:rsidR="00B654A4" w:rsidRDefault="00B654A4">
      <w:pPr>
        <w:pStyle w:val="berschrift1"/>
        <w:ind w:left="431" w:hanging="431"/>
      </w:pPr>
      <w:r>
        <w:t xml:space="preserve">gleichstellung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625B692A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6217453A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gleichstellung aller mitarbeitenden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31C7A5F3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33639FC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53C1B2DE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67DE4A52" w14:textId="0D288345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A416C6">
              <w:rPr>
                <w:rFonts w:cs="Arial"/>
                <w:lang w:val="de-CH"/>
              </w:rPr>
              <w:t>:</w:t>
            </w:r>
            <w:r w:rsidR="3482B163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die gleichen Rechte?</w:t>
            </w: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5D6125D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08B6D2E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FE826B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18216238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1DFB5AAB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48F7D526" w14:textId="6640A91C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alle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A416C6">
              <w:rPr>
                <w:rFonts w:cs="Arial"/>
                <w:lang w:val="de-CH"/>
              </w:rPr>
              <w:t>:</w:t>
            </w:r>
            <w:r w:rsidR="68745C62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gleichen Zugang zu Weiterbildungsmöglichkeiten und betrieblichen Dienstleistungen des Arbeitgebers (z.B. Naturalien, Mitfahrgelegenheiten, etc.)?</w:t>
            </w:r>
          </w:p>
          <w:p w14:paraId="66B8FF39" w14:textId="77777777" w:rsidR="00E460B5" w:rsidRDefault="00E460B5">
            <w:pPr>
              <w:rPr>
                <w:rFonts w:cs="Arial"/>
                <w:iCs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224278A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200DC050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4A97751C" w14:textId="77777777" w:rsidR="00E460B5" w:rsidRDefault="00E460B5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F7487EB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248F068F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  <w:tr w:rsidR="00E460B5" w14:paraId="03BFA6D1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4ED206DF" w14:textId="59A4761B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Werden alle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382FDD">
              <w:rPr>
                <w:rFonts w:cs="Arial"/>
                <w:lang w:val="de-CH"/>
              </w:rPr>
              <w:t>:</w:t>
            </w:r>
            <w:r w:rsidR="17CFBF57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für gleichwer</w:t>
            </w:r>
            <w:r w:rsidR="5F7E8E5F" w:rsidRPr="4D2E0257">
              <w:rPr>
                <w:rFonts w:cs="Arial"/>
                <w:lang w:val="de-CH"/>
              </w:rPr>
              <w:t>tige Arbeit gleich entschädigt?</w:t>
            </w:r>
          </w:p>
          <w:p w14:paraId="6A5E6E0E" w14:textId="77777777" w:rsidR="00E460B5" w:rsidRDefault="00E460B5">
            <w:pPr>
              <w:rPr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3B0EF25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75D33308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4259BCE2" w14:textId="77777777" w:rsidR="00E460B5" w:rsidRDefault="00E460B5">
            <w:pPr>
              <w:snapToGrid w:val="0"/>
              <w:rPr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7AFF110" w14:textId="77777777" w:rsidR="00E460B5" w:rsidRDefault="00E460B5">
            <w:r w:rsidRPr="00B546A8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B546A8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B546A8">
              <w:rPr>
                <w:color w:val="000000"/>
              </w:rPr>
              <w:fldChar w:fldCharType="end"/>
            </w:r>
          </w:p>
        </w:tc>
      </w:tr>
    </w:tbl>
    <w:p w14:paraId="6A6F55A6" w14:textId="77777777" w:rsidR="00B654A4" w:rsidRDefault="00B654A4">
      <w:pPr>
        <w:pStyle w:val="berschrift1"/>
        <w:ind w:left="431" w:hanging="431"/>
      </w:pPr>
      <w:r>
        <w:t xml:space="preserve">arbeitsrecht </w:t>
      </w:r>
    </w:p>
    <w:tbl>
      <w:tblPr>
        <w:tblW w:w="10420" w:type="dxa"/>
        <w:tblInd w:w="-7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82"/>
        <w:gridCol w:w="1440"/>
        <w:gridCol w:w="3339"/>
        <w:gridCol w:w="1059"/>
      </w:tblGrid>
      <w:tr w:rsidR="00B654A4" w14:paraId="5EFF13DB" w14:textId="77777777" w:rsidTr="00967ED3">
        <w:trPr>
          <w:cantSplit/>
        </w:trPr>
        <w:tc>
          <w:tcPr>
            <w:tcW w:w="6022" w:type="dxa"/>
            <w:gridSpan w:val="2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C35A436" w14:textId="77777777" w:rsidR="00B654A4" w:rsidRDefault="00B654A4">
            <w:pPr>
              <w:pStyle w:val="berschrift2"/>
              <w:tabs>
                <w:tab w:val="left" w:pos="426"/>
              </w:tabs>
              <w:snapToGrid w:val="0"/>
              <w:spacing w:before="120"/>
              <w:ind w:left="425" w:hanging="425"/>
            </w:pPr>
            <w:r>
              <w:t>ausübung von rechten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5A5A5" w:themeFill="accent3"/>
          </w:tcPr>
          <w:p w14:paraId="40E97C77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Bemerkungen / Erläuterungen</w:t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5A5A5" w:themeFill="accent3"/>
          </w:tcPr>
          <w:p w14:paraId="5858BAB2" w14:textId="77777777" w:rsidR="00B654A4" w:rsidRDefault="00B654A4">
            <w:pPr>
              <w:snapToGrid w:val="0"/>
              <w:rPr>
                <w:b/>
              </w:rPr>
            </w:pPr>
            <w:r>
              <w:rPr>
                <w:b/>
              </w:rPr>
              <w:t>Beleg vorhanden</w:t>
            </w:r>
          </w:p>
        </w:tc>
      </w:tr>
      <w:tr w:rsidR="00E460B5" w14:paraId="7C4EC90D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AA9A68D" w14:textId="1553C8F8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Können die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382FDD">
              <w:rPr>
                <w:rFonts w:cs="Arial"/>
                <w:lang w:val="de-CH"/>
              </w:rPr>
              <w:t>:</w:t>
            </w:r>
            <w:r w:rsidR="0F20C549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ihre Rechte ausüben (gemäss dem Arbeitsgesetz)?</w:t>
            </w:r>
          </w:p>
          <w:p w14:paraId="596761F0" w14:textId="77777777" w:rsidR="00E460B5" w:rsidRDefault="00E460B5">
            <w:pPr>
              <w:rPr>
                <w:rFonts w:cs="Arial"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6E25119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1F21EE02" w14:textId="77777777" w:rsidR="00E460B5" w:rsidRDefault="00273FEA" w:rsidP="00273FEA"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73B49645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1F5C335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41D86C60" w14:textId="77777777" w:rsidTr="00967ED3">
        <w:tc>
          <w:tcPr>
            <w:tcW w:w="4582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75840137" w14:textId="4A519FCB" w:rsidR="00E460B5" w:rsidRDefault="116928F3">
            <w:pPr>
              <w:snapToGrid w:val="0"/>
              <w:rPr>
                <w:rFonts w:cs="Arial"/>
                <w:lang w:val="de-CH"/>
              </w:rPr>
            </w:pPr>
            <w:r w:rsidRPr="4D2E0257">
              <w:rPr>
                <w:rFonts w:cs="Arial"/>
                <w:lang w:val="de-CH"/>
              </w:rPr>
              <w:t xml:space="preserve">Haben die </w:t>
            </w:r>
            <w:proofErr w:type="spellStart"/>
            <w:proofErr w:type="gramStart"/>
            <w:r w:rsidRPr="4D2E0257">
              <w:rPr>
                <w:rFonts w:cs="Arial"/>
                <w:lang w:val="de-CH"/>
              </w:rPr>
              <w:t>Mitarbeiter</w:t>
            </w:r>
            <w:r w:rsidR="00382FDD">
              <w:rPr>
                <w:rFonts w:cs="Arial"/>
                <w:lang w:val="de-CH"/>
              </w:rPr>
              <w:t>:</w:t>
            </w:r>
            <w:r w:rsidR="7EEC23DC" w:rsidRPr="4D2E0257">
              <w:rPr>
                <w:rFonts w:cs="Arial"/>
                <w:lang w:val="de-CH"/>
              </w:rPr>
              <w:t>innen</w:t>
            </w:r>
            <w:proofErr w:type="spellEnd"/>
            <w:proofErr w:type="gramEnd"/>
            <w:r w:rsidRPr="4D2E0257">
              <w:rPr>
                <w:rFonts w:cs="Arial"/>
                <w:lang w:val="de-CH"/>
              </w:rPr>
              <w:t xml:space="preserve"> das Recht der Versammlungsfreiheit und der Kollektivverhandlung?</w:t>
            </w:r>
          </w:p>
          <w:p w14:paraId="642F80CE" w14:textId="77777777" w:rsidR="00E460B5" w:rsidRDefault="00E460B5">
            <w:pPr>
              <w:rPr>
                <w:rFonts w:cs="Arial"/>
                <w:lang w:val="de-CH"/>
              </w:rPr>
            </w:pPr>
          </w:p>
        </w:tc>
        <w:tc>
          <w:tcPr>
            <w:tcW w:w="1440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0D6D5959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37095E22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7D6D1E08" w14:textId="77777777" w:rsidR="00E460B5" w:rsidRDefault="00E460B5"/>
        </w:tc>
        <w:tc>
          <w:tcPr>
            <w:tcW w:w="333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5E261762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765BFBD1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  <w:tr w:rsidR="00E460B5" w14:paraId="00C2DEA0" w14:textId="77777777" w:rsidTr="00967ED3">
        <w:tc>
          <w:tcPr>
            <w:tcW w:w="4582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D8D8D8"/>
          </w:tcPr>
          <w:p w14:paraId="26C264A3" w14:textId="25A5FC3E" w:rsidR="00E460B5" w:rsidRPr="00E52D79" w:rsidRDefault="116928F3">
            <w:pPr>
              <w:snapToGrid w:val="0"/>
              <w:rPr>
                <w:rFonts w:eastAsia="Arial" w:cs="Arial"/>
              </w:rPr>
            </w:pPr>
            <w:r w:rsidRPr="4D2E0257">
              <w:rPr>
                <w:rFonts w:eastAsia="Arial" w:cs="Arial"/>
              </w:rPr>
              <w:t xml:space="preserve">Gibt es mindestens </w:t>
            </w:r>
            <w:proofErr w:type="spellStart"/>
            <w:proofErr w:type="gramStart"/>
            <w:r w:rsidRPr="4D2E0257">
              <w:rPr>
                <w:rFonts w:eastAsia="Arial" w:cs="Arial"/>
              </w:rPr>
              <w:t>eine</w:t>
            </w:r>
            <w:r w:rsidR="00382FDD">
              <w:rPr>
                <w:rFonts w:eastAsia="Arial" w:cs="Arial"/>
              </w:rPr>
              <w:t>:</w:t>
            </w:r>
            <w:r w:rsidRPr="4D2E0257">
              <w:rPr>
                <w:rFonts w:eastAsia="Arial" w:cs="Arial"/>
              </w:rPr>
              <w:t>n</w:t>
            </w:r>
            <w:proofErr w:type="spellEnd"/>
            <w:proofErr w:type="gramEnd"/>
            <w:r w:rsidRPr="4D2E0257">
              <w:rPr>
                <w:rFonts w:eastAsia="Arial" w:cs="Arial"/>
              </w:rPr>
              <w:t xml:space="preserve"> </w:t>
            </w:r>
            <w:proofErr w:type="spellStart"/>
            <w:r w:rsidRPr="4D2E0257">
              <w:rPr>
                <w:rFonts w:eastAsia="Arial" w:cs="Arial"/>
              </w:rPr>
              <w:t>Arbeitnehmer</w:t>
            </w:r>
            <w:r w:rsidR="00382FDD">
              <w:rPr>
                <w:rFonts w:eastAsia="Arial" w:cs="Arial"/>
              </w:rPr>
              <w:t>:</w:t>
            </w:r>
            <w:r w:rsidR="4C6BD7A6" w:rsidRPr="4D2E0257">
              <w:rPr>
                <w:rFonts w:eastAsia="Arial" w:cs="Arial"/>
              </w:rPr>
              <w:t>in</w:t>
            </w:r>
            <w:proofErr w:type="spellEnd"/>
          </w:p>
          <w:p w14:paraId="0A9B78D1" w14:textId="77777777" w:rsidR="00E460B5" w:rsidRPr="00E52D79" w:rsidRDefault="00E460B5">
            <w:pPr>
              <w:autoSpaceDE w:val="0"/>
              <w:rPr>
                <w:rFonts w:eastAsia="Arial" w:cs="Arial"/>
              </w:rPr>
            </w:pPr>
            <w:r w:rsidRPr="00E52D79">
              <w:rPr>
                <w:rFonts w:eastAsia="Arial" w:cs="Arial"/>
              </w:rPr>
              <w:t>oder einen Betriebsrat, der die Interessen</w:t>
            </w:r>
          </w:p>
          <w:p w14:paraId="097694DD" w14:textId="77777777" w:rsidR="00E460B5" w:rsidRPr="00E52D79" w:rsidRDefault="00E460B5">
            <w:pPr>
              <w:autoSpaceDE w:val="0"/>
              <w:rPr>
                <w:rFonts w:eastAsia="Arial" w:cs="Arial"/>
              </w:rPr>
            </w:pPr>
            <w:r w:rsidRPr="00E52D79">
              <w:rPr>
                <w:rFonts w:eastAsia="Arial" w:cs="Arial"/>
              </w:rPr>
              <w:t>der Belegschaft gegenüber</w:t>
            </w:r>
          </w:p>
          <w:p w14:paraId="253998D6" w14:textId="77777777" w:rsidR="00E460B5" w:rsidRDefault="00E460B5">
            <w:pPr>
              <w:autoSpaceDE w:val="0"/>
              <w:rPr>
                <w:rFonts w:ascii="Arial" w:eastAsia="Arial" w:hAnsi="Arial" w:cs="Arial"/>
                <w:color w:val="800000"/>
              </w:rPr>
            </w:pPr>
            <w:r w:rsidRPr="00E52D79">
              <w:rPr>
                <w:rFonts w:eastAsia="Arial" w:cs="Arial"/>
              </w:rPr>
              <w:t>der Leitung des Betriebs vertritt?</w:t>
            </w:r>
          </w:p>
        </w:tc>
        <w:tc>
          <w:tcPr>
            <w:tcW w:w="1440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DA90636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ja  </w:t>
            </w:r>
          </w:p>
          <w:p w14:paraId="48600F7F" w14:textId="77777777" w:rsidR="00273FEA" w:rsidRDefault="00273FEA" w:rsidP="00273FEA">
            <w:pPr>
              <w:snapToGrid w:val="0"/>
            </w:pPr>
            <w:r>
              <w:fldChar w:fldCharType="begin">
                <w:ffData>
                  <w:name w:val="Kontrollkästchen2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 w:rsidR="00BD6EFA">
              <w:fldChar w:fldCharType="separate"/>
            </w:r>
            <w:r>
              <w:fldChar w:fldCharType="end"/>
            </w:r>
            <w:r>
              <w:t xml:space="preserve"> nein</w:t>
            </w:r>
          </w:p>
          <w:p w14:paraId="283F58B9" w14:textId="77777777" w:rsidR="00E460B5" w:rsidRDefault="00E460B5">
            <w:pPr>
              <w:snapToGrid w:val="0"/>
            </w:pPr>
          </w:p>
        </w:tc>
        <w:tc>
          <w:tcPr>
            <w:tcW w:w="3339" w:type="dxa"/>
            <w:tcBorders>
              <w:left w:val="single" w:sz="4" w:space="0" w:color="000000" w:themeColor="text1"/>
              <w:bottom w:val="single" w:sz="4" w:space="0" w:color="000000" w:themeColor="text1"/>
            </w:tcBorders>
            <w:shd w:val="clear" w:color="auto" w:fill="auto"/>
          </w:tcPr>
          <w:p w14:paraId="213B8607" w14:textId="77777777" w:rsidR="00E460B5" w:rsidRDefault="00E460B5">
            <w:pPr>
              <w:snapToGrid w:val="0"/>
              <w:rPr>
                <w:color w:val="000000"/>
                <w:lang w:val="de-CH"/>
              </w:rPr>
            </w:pPr>
            <w:r>
              <w:rPr>
                <w:color w:val="000000"/>
                <w:lang w:val="de-CH"/>
              </w:rPr>
              <w:fldChar w:fldCharType="begin">
                <w:ffData>
                  <w:name w:val="Text10"/>
                  <w:enabled/>
                  <w:calcOnExit w:val="0"/>
                  <w:textInput/>
                </w:ffData>
              </w:fldChar>
            </w:r>
            <w:r>
              <w:rPr>
                <w:color w:val="000000"/>
                <w:lang w:val="de-CH"/>
              </w:rPr>
              <w:instrText xml:space="preserve"> FORMTEXT </w:instrText>
            </w:r>
            <w:r>
              <w:rPr>
                <w:color w:val="000000"/>
                <w:lang w:val="de-CH"/>
              </w:rPr>
            </w:r>
            <w:r>
              <w:rPr>
                <w:color w:val="000000"/>
                <w:lang w:val="de-CH"/>
              </w:rPr>
              <w:fldChar w:fldCharType="separate"/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noProof/>
                <w:color w:val="000000"/>
                <w:lang w:val="de-CH"/>
              </w:rPr>
              <w:t> </w:t>
            </w:r>
            <w:r>
              <w:rPr>
                <w:color w:val="000000"/>
                <w:lang w:val="de-CH"/>
              </w:rPr>
              <w:fldChar w:fldCharType="end"/>
            </w:r>
          </w:p>
        </w:tc>
        <w:tc>
          <w:tcPr>
            <w:tcW w:w="1059" w:type="dxa"/>
            <w:tcBorders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shd w:val="clear" w:color="auto" w:fill="auto"/>
          </w:tcPr>
          <w:p w14:paraId="039185B3" w14:textId="77777777" w:rsidR="00E460B5" w:rsidRDefault="00E460B5">
            <w:r w:rsidRPr="0060028A">
              <w:rPr>
                <w:color w:val="000000"/>
              </w:rPr>
              <w:fldChar w:fldCharType="begin">
                <w:ffData>
                  <w:name w:val="Kontrollkästchen15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60028A">
              <w:rPr>
                <w:color w:val="000000"/>
              </w:rPr>
              <w:instrText xml:space="preserve"> FORMCHECKBOX </w:instrText>
            </w:r>
            <w:r w:rsidR="00BD6EFA">
              <w:rPr>
                <w:color w:val="000000"/>
              </w:rPr>
            </w:r>
            <w:r w:rsidR="00BD6EFA">
              <w:rPr>
                <w:color w:val="000000"/>
              </w:rPr>
              <w:fldChar w:fldCharType="separate"/>
            </w:r>
            <w:r w:rsidRPr="0060028A">
              <w:rPr>
                <w:color w:val="000000"/>
              </w:rPr>
              <w:fldChar w:fldCharType="end"/>
            </w:r>
          </w:p>
        </w:tc>
      </w:tr>
    </w:tbl>
    <w:p w14:paraId="4EE35540" w14:textId="77777777" w:rsidR="00B654A4" w:rsidRDefault="00B654A4">
      <w:pPr>
        <w:rPr>
          <w:lang w:val="de-CH"/>
        </w:rPr>
      </w:pPr>
    </w:p>
    <w:p w14:paraId="024A49C7" w14:textId="77777777" w:rsidR="00B654A4" w:rsidRDefault="00B654A4">
      <w:pPr>
        <w:pStyle w:val="berschrift1"/>
      </w:pPr>
      <w:r>
        <w:t>bestätigung der richtigkeit obiger angaben</w:t>
      </w:r>
    </w:p>
    <w:p w14:paraId="76FD07D8" w14:textId="77777777" w:rsidR="00B654A4" w:rsidRDefault="00B654A4">
      <w:pPr>
        <w:rPr>
          <w:rFonts w:cs="Arial"/>
          <w:bCs/>
          <w:lang w:val="de-CH"/>
        </w:rPr>
      </w:pPr>
    </w:p>
    <w:p w14:paraId="6422DE48" w14:textId="77777777" w:rsidR="00B654A4" w:rsidRDefault="00B654A4">
      <w:pPr>
        <w:rPr>
          <w:rFonts w:cs="Arial"/>
          <w:bCs/>
          <w:lang w:val="de-CH"/>
        </w:rPr>
      </w:pPr>
      <w:r>
        <w:rPr>
          <w:rFonts w:cs="Arial"/>
          <w:bCs/>
          <w:lang w:val="de-CH"/>
        </w:rPr>
        <w:t xml:space="preserve">Die Richtigkeit obiger Angaben wird bestätigt von: </w:t>
      </w:r>
    </w:p>
    <w:p w14:paraId="28B667D2" w14:textId="77777777" w:rsidR="00B654A4" w:rsidRDefault="00B654A4">
      <w:pPr>
        <w:rPr>
          <w:rFonts w:cs="Arial"/>
          <w:bCs/>
          <w:lang w:val="de-CH"/>
        </w:rPr>
      </w:pPr>
    </w:p>
    <w:p w14:paraId="78B999D5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b/>
          <w:lang w:val="de-CH"/>
        </w:rPr>
      </w:pPr>
    </w:p>
    <w:p w14:paraId="034F8994" w14:textId="6BCA8E6B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u w:val="dotted"/>
          <w:lang w:val="de-CH"/>
        </w:rPr>
      </w:pPr>
      <w:proofErr w:type="spellStart"/>
      <w:r w:rsidRPr="4D2E0257">
        <w:rPr>
          <w:b/>
          <w:bCs/>
          <w:lang w:val="de-CH"/>
        </w:rPr>
        <w:t>Betriebsleiter</w:t>
      </w:r>
      <w:r w:rsidR="00382FDD">
        <w:rPr>
          <w:b/>
          <w:bCs/>
          <w:lang w:val="de-CH"/>
        </w:rPr>
        <w:t>:</w:t>
      </w:r>
      <w:r w:rsidR="1BFDB60F" w:rsidRPr="4D2E0257">
        <w:rPr>
          <w:b/>
          <w:bCs/>
          <w:lang w:val="de-CH"/>
        </w:rPr>
        <w:t>in</w:t>
      </w:r>
      <w:proofErr w:type="spellEnd"/>
      <w:r w:rsidRPr="4D2E0257">
        <w:rPr>
          <w:b/>
          <w:bCs/>
          <w:lang w:val="de-CH"/>
        </w:rPr>
        <w:t>:</w:t>
      </w:r>
      <w:r>
        <w:rPr>
          <w:b/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</w:p>
    <w:p w14:paraId="1D5D965C" w14:textId="77777777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2A5E059E" w14:textId="77777777" w:rsidR="00E460B5" w:rsidRDefault="00E460B5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  <w:rPr>
          <w:lang w:val="de-CH"/>
        </w:rPr>
      </w:pPr>
    </w:p>
    <w:p w14:paraId="483BF81F" w14:textId="6C50A61C" w:rsidR="00B654A4" w:rsidRDefault="00B654A4">
      <w:pPr>
        <w:tabs>
          <w:tab w:val="left" w:pos="426"/>
          <w:tab w:val="left" w:pos="1276"/>
          <w:tab w:val="left" w:pos="1701"/>
          <w:tab w:val="left" w:pos="3103"/>
          <w:tab w:val="left" w:pos="3686"/>
          <w:tab w:val="right" w:pos="9923"/>
        </w:tabs>
      </w:pPr>
      <w:r>
        <w:rPr>
          <w:lang w:val="de-CH"/>
        </w:rPr>
        <w:t>Datum:</w:t>
      </w:r>
      <w:r>
        <w:rPr>
          <w:lang w:val="de-CH"/>
        </w:rPr>
        <w:tab/>
      </w:r>
      <w:r>
        <w:rPr>
          <w:lang w:val="de-CH"/>
        </w:rPr>
        <w:tab/>
      </w:r>
      <w:r w:rsidR="0089438F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89438F">
        <w:rPr>
          <w:color w:val="000000"/>
          <w:lang w:val="de-CH"/>
        </w:rPr>
        <w:instrText xml:space="preserve"> FORMTEXT </w:instrText>
      </w:r>
      <w:r w:rsidR="0089438F">
        <w:rPr>
          <w:color w:val="000000"/>
          <w:lang w:val="de-CH"/>
        </w:rPr>
      </w:r>
      <w:r w:rsidR="0089438F">
        <w:rPr>
          <w:color w:val="000000"/>
          <w:lang w:val="de-CH"/>
        </w:rPr>
        <w:fldChar w:fldCharType="separate"/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noProof/>
          <w:color w:val="000000"/>
          <w:lang w:val="de-CH"/>
        </w:rPr>
        <w:t> </w:t>
      </w:r>
      <w:r w:rsidR="0089438F">
        <w:rPr>
          <w:color w:val="000000"/>
          <w:lang w:val="de-CH"/>
        </w:rPr>
        <w:fldChar w:fldCharType="end"/>
      </w:r>
      <w:r>
        <w:rPr>
          <w:lang w:val="de-CH"/>
        </w:rPr>
        <w:tab/>
        <w:t xml:space="preserve">Unterschrift: </w:t>
      </w:r>
      <w:r w:rsidR="00CF2614">
        <w:rPr>
          <w:color w:val="000000"/>
          <w:lang w:val="de-CH"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="00CF2614">
        <w:rPr>
          <w:color w:val="000000"/>
          <w:lang w:val="de-CH"/>
        </w:rPr>
        <w:instrText xml:space="preserve"> FORMTEXT </w:instrText>
      </w:r>
      <w:r w:rsidR="00CF2614">
        <w:rPr>
          <w:color w:val="000000"/>
          <w:lang w:val="de-CH"/>
        </w:rPr>
      </w:r>
      <w:r w:rsidR="00CF2614">
        <w:rPr>
          <w:color w:val="000000"/>
          <w:lang w:val="de-CH"/>
        </w:rPr>
        <w:fldChar w:fldCharType="separate"/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noProof/>
          <w:color w:val="000000"/>
          <w:lang w:val="de-CH"/>
        </w:rPr>
        <w:t> </w:t>
      </w:r>
      <w:r w:rsidR="00CF2614">
        <w:rPr>
          <w:color w:val="000000"/>
          <w:lang w:val="de-CH"/>
        </w:rPr>
        <w:fldChar w:fldCharType="end"/>
      </w:r>
    </w:p>
    <w:sectPr w:rsidR="00B654A4" w:rsidSect="005E2172">
      <w:footerReference w:type="default" r:id="rId11"/>
      <w:footerReference w:type="first" r:id="rId12"/>
      <w:pgSz w:w="11906" w:h="16838"/>
      <w:pgMar w:top="1082" w:right="700" w:bottom="993" w:left="800" w:header="851" w:footer="66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86413A" w14:textId="77777777" w:rsidR="00293763" w:rsidRDefault="00293763">
      <w:r>
        <w:separator/>
      </w:r>
    </w:p>
  </w:endnote>
  <w:endnote w:type="continuationSeparator" w:id="0">
    <w:p w14:paraId="54D01A2E" w14:textId="77777777" w:rsidR="00293763" w:rsidRDefault="0029376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Futura Std Book">
    <w:altName w:val="Century Gothic"/>
    <w:panose1 w:val="020B05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ebdings">
    <w:panose1 w:val="05030102010509060703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Zapf Dingbats">
    <w:altName w:val="Symbol"/>
    <w:charset w:val="02"/>
    <w:family w:val="auto"/>
    <w:pitch w:val="variable"/>
  </w:font>
  <w:font w:name="Futura Std Light">
    <w:altName w:val="Century Gothic"/>
    <w:panose1 w:val="020B0402020204020303"/>
    <w:charset w:val="00"/>
    <w:family w:val="swiss"/>
    <w:notTrueType/>
    <w:pitch w:val="variable"/>
    <w:sig w:usb0="800000AF" w:usb1="4000204A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14378E6" w14:textId="54C68C0A" w:rsidR="005E2172" w:rsidRPr="00E75868" w:rsidRDefault="005E2172" w:rsidP="005E2172">
    <w:pPr>
      <w:pStyle w:val="Fuzeile"/>
      <w:tabs>
        <w:tab w:val="clear" w:pos="9071"/>
        <w:tab w:val="left" w:pos="8789"/>
        <w:tab w:val="right" w:pos="9923"/>
      </w:tabs>
      <w:rPr>
        <w:rStyle w:val="Seitenzahl"/>
        <w:sz w:val="18"/>
        <w:szCs w:val="18"/>
      </w:rPr>
    </w:pPr>
    <w:r w:rsidRPr="00A519F6">
      <w:rPr>
        <w:sz w:val="18"/>
        <w:szCs w:val="18"/>
      </w:rPr>
      <w:t xml:space="preserve">Bio Suisse </w:t>
    </w:r>
    <w:r>
      <w:rPr>
        <w:sz w:val="18"/>
        <w:szCs w:val="18"/>
      </w:rPr>
      <w:t>Selbstdeklaration</w:t>
    </w:r>
    <w:r w:rsidRPr="00A519F6">
      <w:rPr>
        <w:sz w:val="18"/>
        <w:szCs w:val="18"/>
      </w:rPr>
      <w:t xml:space="preserve"> 20</w:t>
    </w:r>
    <w:r w:rsidR="00FE2E6C">
      <w:rPr>
        <w:sz w:val="18"/>
        <w:szCs w:val="18"/>
      </w:rPr>
      <w:t>2</w:t>
    </w:r>
    <w:r w:rsidR="006321E8">
      <w:rPr>
        <w:sz w:val="18"/>
        <w:szCs w:val="18"/>
      </w:rPr>
      <w:t>4</w:t>
    </w:r>
    <w:r w:rsidRPr="00A519F6">
      <w:rPr>
        <w:sz w:val="18"/>
        <w:szCs w:val="18"/>
      </w:rPr>
      <w:t xml:space="preserve"> </w:t>
    </w:r>
    <w:r>
      <w:rPr>
        <w:sz w:val="18"/>
        <w:szCs w:val="18"/>
      </w:rPr>
      <w:t>Soziale Anforderungen</w:t>
    </w:r>
    <w:r w:rsidR="00A660E4">
      <w:rPr>
        <w:sz w:val="18"/>
        <w:szCs w:val="18"/>
      </w:rPr>
      <w:t xml:space="preserve"> International</w:t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sz w:val="18"/>
        <w:szCs w:val="18"/>
      </w:rPr>
      <w:tab/>
    </w:r>
    <w:r w:rsidRPr="00A519F6">
      <w:rPr>
        <w:rStyle w:val="Seitenzahl"/>
        <w:sz w:val="18"/>
        <w:szCs w:val="18"/>
      </w:rPr>
      <w:fldChar w:fldCharType="begin"/>
    </w:r>
    <w:r w:rsidRPr="00A519F6">
      <w:rPr>
        <w:rStyle w:val="Seitenzahl"/>
        <w:sz w:val="18"/>
        <w:szCs w:val="18"/>
      </w:rPr>
      <w:instrText xml:space="preserve"> PAGE </w:instrText>
    </w:r>
    <w:r w:rsidRPr="00A519F6">
      <w:rPr>
        <w:rStyle w:val="Seitenzahl"/>
        <w:sz w:val="18"/>
        <w:szCs w:val="18"/>
      </w:rPr>
      <w:fldChar w:fldCharType="separate"/>
    </w:r>
    <w:r w:rsidR="00927460">
      <w:rPr>
        <w:rStyle w:val="Seitenzahl"/>
        <w:noProof/>
        <w:sz w:val="18"/>
        <w:szCs w:val="18"/>
      </w:rPr>
      <w:t>2</w:t>
    </w:r>
    <w:r w:rsidRPr="00A519F6">
      <w:rPr>
        <w:rStyle w:val="Seitenzahl"/>
        <w:sz w:val="18"/>
        <w:szCs w:val="18"/>
      </w:rPr>
      <w:fldChar w:fldCharType="end"/>
    </w:r>
  </w:p>
  <w:p w14:paraId="6481CEDE" w14:textId="77777777" w:rsidR="00DC7A58" w:rsidRPr="005E2172" w:rsidRDefault="00DC7A58" w:rsidP="005E2172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21314" w:type="dxa"/>
      <w:tblInd w:w="-425" w:type="dxa"/>
      <w:tblLayout w:type="fixed"/>
      <w:tblCellMar>
        <w:left w:w="142" w:type="dxa"/>
        <w:right w:w="142" w:type="dxa"/>
      </w:tblCellMar>
      <w:tblLook w:val="0000" w:firstRow="0" w:lastRow="0" w:firstColumn="0" w:lastColumn="0" w:noHBand="0" w:noVBand="0"/>
    </w:tblPr>
    <w:tblGrid>
      <w:gridCol w:w="5670"/>
      <w:gridCol w:w="5481"/>
      <w:gridCol w:w="5481"/>
      <w:gridCol w:w="4682"/>
    </w:tblGrid>
    <w:tr w:rsidR="00F32407" w:rsidRPr="00CE0430" w14:paraId="3761E00F" w14:textId="77777777" w:rsidTr="00191994">
      <w:trPr>
        <w:trHeight w:hRule="exact" w:val="907"/>
      </w:trPr>
      <w:tc>
        <w:tcPr>
          <w:tcW w:w="5670" w:type="dxa"/>
          <w:vAlign w:val="bottom"/>
        </w:tcPr>
        <w:p w14:paraId="4720F0E1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proofErr w:type="spellStart"/>
          <w:r w:rsidRPr="009810D4">
            <w:rPr>
              <w:sz w:val="17"/>
              <w:szCs w:val="17"/>
              <w:lang w:val="it-IT"/>
            </w:rPr>
            <w:t>Vereinigung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Schweizer </w:t>
          </w:r>
          <w:proofErr w:type="spellStart"/>
          <w:r w:rsidRPr="009810D4">
            <w:rPr>
              <w:sz w:val="17"/>
              <w:szCs w:val="17"/>
              <w:lang w:val="it-IT"/>
            </w:rPr>
            <w:t>Biolandbau-Organisationen</w:t>
          </w:r>
          <w:proofErr w:type="spellEnd"/>
        </w:p>
        <w:p w14:paraId="55C5CACB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 xml:space="preserve">Association </w:t>
          </w:r>
          <w:proofErr w:type="spellStart"/>
          <w:r w:rsidRPr="009810D4">
            <w:rPr>
              <w:sz w:val="17"/>
              <w:szCs w:val="17"/>
              <w:lang w:val="it-IT"/>
            </w:rPr>
            <w:t>suisse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</w:t>
          </w:r>
          <w:proofErr w:type="spellStart"/>
          <w:r w:rsidRPr="009810D4">
            <w:rPr>
              <w:sz w:val="17"/>
              <w:szCs w:val="17"/>
              <w:lang w:val="it-IT"/>
            </w:rPr>
            <w:t>des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</w:t>
          </w:r>
          <w:proofErr w:type="spellStart"/>
          <w:r w:rsidRPr="009810D4">
            <w:rPr>
              <w:sz w:val="17"/>
              <w:szCs w:val="17"/>
              <w:lang w:val="it-IT"/>
            </w:rPr>
            <w:t>organisations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d’</w:t>
          </w:r>
          <w:proofErr w:type="spellStart"/>
          <w:r w:rsidRPr="009810D4">
            <w:rPr>
              <w:sz w:val="17"/>
              <w:szCs w:val="17"/>
              <w:lang w:val="it-IT"/>
            </w:rPr>
            <w:t>agriculture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</w:t>
          </w:r>
          <w:proofErr w:type="spellStart"/>
          <w:r w:rsidRPr="009810D4">
            <w:rPr>
              <w:sz w:val="17"/>
              <w:szCs w:val="17"/>
              <w:lang w:val="it-IT"/>
            </w:rPr>
            <w:t>biologique</w:t>
          </w:r>
          <w:proofErr w:type="spellEnd"/>
        </w:p>
        <w:p w14:paraId="2001AC88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r w:rsidRPr="009810D4">
            <w:rPr>
              <w:sz w:val="17"/>
              <w:szCs w:val="17"/>
              <w:lang w:val="it-IT"/>
            </w:rPr>
            <w:t>Associazione svizzera delle organizzazioni per l’agricoltura biologica</w:t>
          </w:r>
        </w:p>
        <w:p w14:paraId="7B44AEA0" w14:textId="77777777" w:rsidR="00F32407" w:rsidRPr="009810D4" w:rsidRDefault="00F32407" w:rsidP="00591657">
          <w:pPr>
            <w:pStyle w:val="Fuzeile"/>
            <w:jc w:val="right"/>
            <w:rPr>
              <w:sz w:val="17"/>
              <w:szCs w:val="17"/>
              <w:lang w:val="it-IT"/>
            </w:rPr>
          </w:pPr>
          <w:proofErr w:type="spellStart"/>
          <w:r w:rsidRPr="009810D4">
            <w:rPr>
              <w:sz w:val="17"/>
              <w:szCs w:val="17"/>
              <w:lang w:val="it-IT"/>
            </w:rPr>
            <w:t>Associaziun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</w:t>
          </w:r>
          <w:proofErr w:type="spellStart"/>
          <w:r w:rsidRPr="009810D4">
            <w:rPr>
              <w:sz w:val="17"/>
              <w:szCs w:val="17"/>
              <w:lang w:val="it-IT"/>
            </w:rPr>
            <w:t>svizra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da </w:t>
          </w:r>
          <w:proofErr w:type="spellStart"/>
          <w:r w:rsidRPr="009810D4">
            <w:rPr>
              <w:sz w:val="17"/>
              <w:szCs w:val="17"/>
              <w:lang w:val="it-IT"/>
            </w:rPr>
            <w:t>las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</w:t>
          </w:r>
          <w:proofErr w:type="spellStart"/>
          <w:r w:rsidRPr="009810D4">
            <w:rPr>
              <w:sz w:val="17"/>
              <w:szCs w:val="17"/>
              <w:lang w:val="it-IT"/>
            </w:rPr>
            <w:t>organisaziuns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d’</w:t>
          </w:r>
          <w:proofErr w:type="spellStart"/>
          <w:r w:rsidRPr="009810D4">
            <w:rPr>
              <w:sz w:val="17"/>
              <w:szCs w:val="17"/>
              <w:lang w:val="it-IT"/>
            </w:rPr>
            <w:t>agricultura</w:t>
          </w:r>
          <w:proofErr w:type="spellEnd"/>
          <w:r w:rsidRPr="009810D4">
            <w:rPr>
              <w:sz w:val="17"/>
              <w:szCs w:val="17"/>
              <w:lang w:val="it-IT"/>
            </w:rPr>
            <w:t xml:space="preserve"> biologica</w:t>
          </w:r>
        </w:p>
        <w:p w14:paraId="14EC2C6F" w14:textId="77777777" w:rsidR="00F32407" w:rsidRPr="009810D4" w:rsidRDefault="00F32407" w:rsidP="00591657">
          <w:pPr>
            <w:pStyle w:val="Fuzeile"/>
            <w:jc w:val="right"/>
            <w:rPr>
              <w:lang w:val="it-IT"/>
            </w:rPr>
          </w:pPr>
        </w:p>
      </w:tc>
      <w:tc>
        <w:tcPr>
          <w:tcW w:w="5481" w:type="dxa"/>
          <w:vAlign w:val="bottom"/>
        </w:tcPr>
        <w:p w14:paraId="43715EFD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>B</w:t>
          </w:r>
          <w:r w:rsidR="005B74EA">
            <w:rPr>
              <w:sz w:val="17"/>
              <w:szCs w:val="17"/>
              <w:lang w:val="it-IT"/>
            </w:rPr>
            <w:t>io Suisse</w:t>
          </w:r>
        </w:p>
        <w:p w14:paraId="6F55E061" w14:textId="77777777" w:rsidR="00F32407" w:rsidRPr="00191994" w:rsidRDefault="00F32407" w:rsidP="00591657">
          <w:pPr>
            <w:pStyle w:val="Fuzeile"/>
            <w:rPr>
              <w:sz w:val="17"/>
              <w:szCs w:val="17"/>
              <w:lang w:val="it-IT"/>
            </w:rPr>
          </w:pPr>
          <w:r w:rsidRPr="00191994">
            <w:rPr>
              <w:sz w:val="17"/>
              <w:szCs w:val="17"/>
              <w:lang w:val="it-IT"/>
            </w:rPr>
            <w:t xml:space="preserve">Peter </w:t>
          </w:r>
          <w:proofErr w:type="spellStart"/>
          <w:r w:rsidRPr="00191994">
            <w:rPr>
              <w:sz w:val="17"/>
              <w:szCs w:val="17"/>
              <w:lang w:val="it-IT"/>
            </w:rPr>
            <w:t>Merian-Strasse</w:t>
          </w:r>
          <w:proofErr w:type="spellEnd"/>
          <w:r w:rsidRPr="00191994">
            <w:rPr>
              <w:sz w:val="17"/>
              <w:szCs w:val="17"/>
              <w:lang w:val="it-IT"/>
            </w:rPr>
            <w:t xml:space="preserve"> 34· CH-4052 Basel</w:t>
          </w:r>
        </w:p>
        <w:p w14:paraId="4C8DEC96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>Tel. 061 204 66 66</w:t>
          </w:r>
        </w:p>
        <w:p w14:paraId="7BBA205D" w14:textId="77777777" w:rsidR="00F32407" w:rsidRPr="008707D9" w:rsidRDefault="00F32407" w:rsidP="00591657">
          <w:pPr>
            <w:pStyle w:val="Fuzeile"/>
            <w:rPr>
              <w:sz w:val="17"/>
              <w:szCs w:val="17"/>
              <w:lang w:val="de-CH"/>
            </w:rPr>
          </w:pPr>
          <w:r w:rsidRPr="008707D9">
            <w:rPr>
              <w:sz w:val="17"/>
              <w:szCs w:val="17"/>
              <w:lang w:val="de-CH"/>
            </w:rPr>
            <w:t xml:space="preserve">www.bio-suisse.ch · bio@bio-suisse.ch </w:t>
          </w:r>
        </w:p>
        <w:p w14:paraId="2E7882E0" w14:textId="77777777" w:rsidR="00F32407" w:rsidRPr="008707D9" w:rsidRDefault="00F32407" w:rsidP="00591657">
          <w:pPr>
            <w:pStyle w:val="Fuzeile"/>
            <w:rPr>
              <w:lang w:val="de-CH"/>
            </w:rPr>
          </w:pPr>
        </w:p>
      </w:tc>
      <w:tc>
        <w:tcPr>
          <w:tcW w:w="5481" w:type="dxa"/>
          <w:shd w:val="clear" w:color="auto" w:fill="auto"/>
          <w:vAlign w:val="bottom"/>
        </w:tcPr>
        <w:p w14:paraId="6041A536" w14:textId="77777777" w:rsidR="00F32407" w:rsidRPr="008707D9" w:rsidRDefault="00F32407" w:rsidP="00F32407">
          <w:pPr>
            <w:pStyle w:val="Fuzeile"/>
            <w:rPr>
              <w:rFonts w:ascii="Futura Std Light" w:hAnsi="Futura Std Light"/>
              <w:sz w:val="17"/>
              <w:szCs w:val="17"/>
              <w:lang w:val="de-CH"/>
            </w:rPr>
          </w:pPr>
        </w:p>
      </w:tc>
      <w:tc>
        <w:tcPr>
          <w:tcW w:w="4682" w:type="dxa"/>
          <w:shd w:val="clear" w:color="auto" w:fill="auto"/>
          <w:vAlign w:val="bottom"/>
        </w:tcPr>
        <w:p w14:paraId="516C00A7" w14:textId="77777777" w:rsidR="00F32407" w:rsidRPr="008707D9" w:rsidRDefault="00F32407" w:rsidP="006405F2">
          <w:pPr>
            <w:pStyle w:val="Fuzeile"/>
            <w:tabs>
              <w:tab w:val="clear" w:pos="4819"/>
              <w:tab w:val="center" w:pos="4536"/>
            </w:tabs>
            <w:rPr>
              <w:rFonts w:ascii="Futura Std Light" w:hAnsi="Futura Std Light"/>
              <w:sz w:val="16"/>
              <w:szCs w:val="24"/>
              <w:lang w:val="de-CH"/>
            </w:rPr>
          </w:pPr>
        </w:p>
      </w:tc>
    </w:tr>
  </w:tbl>
  <w:p w14:paraId="40DD6DAD" w14:textId="77777777" w:rsidR="005E2172" w:rsidRPr="008707D9" w:rsidRDefault="005E2172" w:rsidP="005E2172">
    <w:pPr>
      <w:pStyle w:val="Fuzeile"/>
      <w:rPr>
        <w:lang w:val="de-CH"/>
      </w:rPr>
    </w:pPr>
  </w:p>
  <w:p w14:paraId="09C5519B" w14:textId="77777777" w:rsidR="005E2172" w:rsidRPr="008707D9" w:rsidRDefault="005E2172">
    <w:pPr>
      <w:pStyle w:val="Fuzeile"/>
      <w:rPr>
        <w:lang w:val="de-CH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FEF9884" w14:textId="77777777" w:rsidR="00293763" w:rsidRDefault="00293763">
      <w:r>
        <w:separator/>
      </w:r>
    </w:p>
  </w:footnote>
  <w:footnote w:type="continuationSeparator" w:id="0">
    <w:p w14:paraId="1163B752" w14:textId="77777777" w:rsidR="00293763" w:rsidRDefault="0029376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BB80ADDA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multilevel"/>
    <w:tmpl w:val="00000001"/>
    <w:lvl w:ilvl="0">
      <w:start w:val="1"/>
      <w:numFmt w:val="decimal"/>
      <w:pStyle w:val="berschrift1"/>
      <w:lvlText w:val="%1"/>
      <w:lvlJc w:val="left"/>
      <w:pPr>
        <w:tabs>
          <w:tab w:val="num" w:pos="432"/>
        </w:tabs>
        <w:ind w:left="432" w:hanging="432"/>
      </w:pPr>
      <w:rPr>
        <w:b/>
        <w:i w:val="0"/>
        <w:sz w:val="22"/>
        <w:szCs w:val="22"/>
        <w:u w:val="none"/>
      </w:rPr>
    </w:lvl>
    <w:lvl w:ilvl="1">
      <w:start w:val="1"/>
      <w:numFmt w:val="decimal"/>
      <w:pStyle w:val="berschrift2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pStyle w:val="berschrift3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pStyle w:val="berschrift4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pStyle w:val="berschrift5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pStyle w:val="berschrift6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pStyle w:val="berschrift7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pStyle w:val="berschrift8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pStyle w:val="berschrift9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0000002"/>
    <w:multiLevelType w:val="singleLevel"/>
    <w:tmpl w:val="00000002"/>
    <w:name w:val="WW8Num6"/>
    <w:lvl w:ilvl="0">
      <w:start w:val="1"/>
      <w:numFmt w:val="bullet"/>
      <w:lvlText w:val=""/>
      <w:lvlJc w:val="left"/>
      <w:pPr>
        <w:tabs>
          <w:tab w:val="num" w:pos="360"/>
        </w:tabs>
        <w:ind w:left="284" w:hanging="284"/>
      </w:pPr>
      <w:rPr>
        <w:rFonts w:ascii="Wingdings" w:hAnsi="Wingdings"/>
      </w:rPr>
    </w:lvl>
  </w:abstractNum>
  <w:abstractNum w:abstractNumId="3" w15:restartNumberingAfterBreak="0">
    <w:nsid w:val="00000003"/>
    <w:multiLevelType w:val="singleLevel"/>
    <w:tmpl w:val="00000003"/>
    <w:name w:val="WW8Num13"/>
    <w:lvl w:ilvl="0">
      <w:start w:val="1"/>
      <w:numFmt w:val="bullet"/>
      <w:lvlText w:val=""/>
      <w:lvlJc w:val="left"/>
      <w:pPr>
        <w:tabs>
          <w:tab w:val="num" w:pos="576"/>
        </w:tabs>
        <w:ind w:left="576" w:hanging="360"/>
      </w:pPr>
      <w:rPr>
        <w:rFonts w:ascii="Symbol" w:hAnsi="Symbol"/>
      </w:rPr>
    </w:lvl>
  </w:abstractNum>
  <w:num w:numId="1" w16cid:durableId="1094592453">
    <w:abstractNumId w:val="1"/>
  </w:num>
  <w:num w:numId="2" w16cid:durableId="607733386">
    <w:abstractNumId w:val="2"/>
  </w:num>
  <w:num w:numId="3" w16cid:durableId="1260481438">
    <w:abstractNumId w:val="3"/>
  </w:num>
  <w:num w:numId="4" w16cid:durableId="28482230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cumentProtection w:edit="forms" w:enforcement="1"/>
  <w:defaultTabStop w:val="709"/>
  <w:autoHyphenation/>
  <w:hyphenationZone w:val="425"/>
  <w:defaultTableStyle w:val="Standard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3DD1"/>
    <w:rsid w:val="00091449"/>
    <w:rsid w:val="000B714A"/>
    <w:rsid w:val="000E1A46"/>
    <w:rsid w:val="0011313F"/>
    <w:rsid w:val="001741C6"/>
    <w:rsid w:val="001841F6"/>
    <w:rsid w:val="00191994"/>
    <w:rsid w:val="001941D0"/>
    <w:rsid w:val="001D5FB9"/>
    <w:rsid w:val="001E10AA"/>
    <w:rsid w:val="00212AB5"/>
    <w:rsid w:val="00213755"/>
    <w:rsid w:val="00253D79"/>
    <w:rsid w:val="00272F82"/>
    <w:rsid w:val="00273FEA"/>
    <w:rsid w:val="00293763"/>
    <w:rsid w:val="002E292C"/>
    <w:rsid w:val="002F1804"/>
    <w:rsid w:val="00307FFE"/>
    <w:rsid w:val="00323BD3"/>
    <w:rsid w:val="00330F6A"/>
    <w:rsid w:val="00332DBE"/>
    <w:rsid w:val="00336756"/>
    <w:rsid w:val="00382FDD"/>
    <w:rsid w:val="003903A8"/>
    <w:rsid w:val="003B09B0"/>
    <w:rsid w:val="003B3A95"/>
    <w:rsid w:val="003C02D4"/>
    <w:rsid w:val="003EFDF1"/>
    <w:rsid w:val="003F4AF1"/>
    <w:rsid w:val="00411019"/>
    <w:rsid w:val="00447600"/>
    <w:rsid w:val="00451449"/>
    <w:rsid w:val="00457F62"/>
    <w:rsid w:val="00480963"/>
    <w:rsid w:val="00505F3F"/>
    <w:rsid w:val="00517EF3"/>
    <w:rsid w:val="0053201B"/>
    <w:rsid w:val="005473F3"/>
    <w:rsid w:val="00561289"/>
    <w:rsid w:val="00561B11"/>
    <w:rsid w:val="00582D21"/>
    <w:rsid w:val="00591657"/>
    <w:rsid w:val="005A0D93"/>
    <w:rsid w:val="005B3504"/>
    <w:rsid w:val="005B74EA"/>
    <w:rsid w:val="005E2172"/>
    <w:rsid w:val="005E4B1C"/>
    <w:rsid w:val="005F490B"/>
    <w:rsid w:val="00607F68"/>
    <w:rsid w:val="006321E8"/>
    <w:rsid w:val="00636F3B"/>
    <w:rsid w:val="006405F2"/>
    <w:rsid w:val="0068711B"/>
    <w:rsid w:val="006A29D4"/>
    <w:rsid w:val="006B1B13"/>
    <w:rsid w:val="006C37D1"/>
    <w:rsid w:val="006E3267"/>
    <w:rsid w:val="006F72EA"/>
    <w:rsid w:val="007065F3"/>
    <w:rsid w:val="00714025"/>
    <w:rsid w:val="00747E95"/>
    <w:rsid w:val="007558B9"/>
    <w:rsid w:val="0078366E"/>
    <w:rsid w:val="007A1B4F"/>
    <w:rsid w:val="007B1B04"/>
    <w:rsid w:val="007E32D6"/>
    <w:rsid w:val="007F325E"/>
    <w:rsid w:val="007F6ECD"/>
    <w:rsid w:val="00833DD1"/>
    <w:rsid w:val="00836661"/>
    <w:rsid w:val="00836C47"/>
    <w:rsid w:val="008374C2"/>
    <w:rsid w:val="00843C4C"/>
    <w:rsid w:val="00847280"/>
    <w:rsid w:val="00853783"/>
    <w:rsid w:val="00857B8B"/>
    <w:rsid w:val="008707D9"/>
    <w:rsid w:val="008870E2"/>
    <w:rsid w:val="0089438F"/>
    <w:rsid w:val="008B5BE9"/>
    <w:rsid w:val="008B608A"/>
    <w:rsid w:val="008C6CA4"/>
    <w:rsid w:val="008E2C6D"/>
    <w:rsid w:val="00901F2C"/>
    <w:rsid w:val="00927460"/>
    <w:rsid w:val="0093267B"/>
    <w:rsid w:val="00951862"/>
    <w:rsid w:val="00967ED3"/>
    <w:rsid w:val="00986CEF"/>
    <w:rsid w:val="00996C60"/>
    <w:rsid w:val="009C4CFD"/>
    <w:rsid w:val="00A2181C"/>
    <w:rsid w:val="00A32ADA"/>
    <w:rsid w:val="00A416C6"/>
    <w:rsid w:val="00A660E4"/>
    <w:rsid w:val="00A7036A"/>
    <w:rsid w:val="00A80DC3"/>
    <w:rsid w:val="00A82EB4"/>
    <w:rsid w:val="00AC603D"/>
    <w:rsid w:val="00AC7759"/>
    <w:rsid w:val="00B61B56"/>
    <w:rsid w:val="00B654A4"/>
    <w:rsid w:val="00B803B3"/>
    <w:rsid w:val="00B8653B"/>
    <w:rsid w:val="00B87B3C"/>
    <w:rsid w:val="00B92006"/>
    <w:rsid w:val="00BD6EFA"/>
    <w:rsid w:val="00C103D1"/>
    <w:rsid w:val="00C10F16"/>
    <w:rsid w:val="00C276B6"/>
    <w:rsid w:val="00C35249"/>
    <w:rsid w:val="00C82D88"/>
    <w:rsid w:val="00C9704A"/>
    <w:rsid w:val="00CA011C"/>
    <w:rsid w:val="00CD586B"/>
    <w:rsid w:val="00CE0430"/>
    <w:rsid w:val="00CE71B7"/>
    <w:rsid w:val="00CF2614"/>
    <w:rsid w:val="00CF2632"/>
    <w:rsid w:val="00D16F5A"/>
    <w:rsid w:val="00D17758"/>
    <w:rsid w:val="00D34092"/>
    <w:rsid w:val="00D65885"/>
    <w:rsid w:val="00D81DFF"/>
    <w:rsid w:val="00D85A9A"/>
    <w:rsid w:val="00D94252"/>
    <w:rsid w:val="00DB5EAF"/>
    <w:rsid w:val="00DC7A58"/>
    <w:rsid w:val="00DE47EF"/>
    <w:rsid w:val="00E00D86"/>
    <w:rsid w:val="00E3491B"/>
    <w:rsid w:val="00E460B5"/>
    <w:rsid w:val="00E52D79"/>
    <w:rsid w:val="00E53F1B"/>
    <w:rsid w:val="00E5534B"/>
    <w:rsid w:val="00E70089"/>
    <w:rsid w:val="00E8730B"/>
    <w:rsid w:val="00EC2B10"/>
    <w:rsid w:val="00ED5C9F"/>
    <w:rsid w:val="00ED67DE"/>
    <w:rsid w:val="00F024C1"/>
    <w:rsid w:val="00F05297"/>
    <w:rsid w:val="00F11571"/>
    <w:rsid w:val="00F31C0A"/>
    <w:rsid w:val="00F32407"/>
    <w:rsid w:val="00F37C21"/>
    <w:rsid w:val="00F91A79"/>
    <w:rsid w:val="00FA7014"/>
    <w:rsid w:val="00FE2E6C"/>
    <w:rsid w:val="00FE62ED"/>
    <w:rsid w:val="06526918"/>
    <w:rsid w:val="0F20C549"/>
    <w:rsid w:val="10DF8493"/>
    <w:rsid w:val="116928F3"/>
    <w:rsid w:val="1378D4E6"/>
    <w:rsid w:val="1563AEEB"/>
    <w:rsid w:val="168580AE"/>
    <w:rsid w:val="17CFBF57"/>
    <w:rsid w:val="19DF6B4A"/>
    <w:rsid w:val="1BFDB60F"/>
    <w:rsid w:val="225D6E9A"/>
    <w:rsid w:val="22633FE2"/>
    <w:rsid w:val="2675BA75"/>
    <w:rsid w:val="27E4F0F1"/>
    <w:rsid w:val="28118AD6"/>
    <w:rsid w:val="29AD5B37"/>
    <w:rsid w:val="2B87BD07"/>
    <w:rsid w:val="33690EC1"/>
    <w:rsid w:val="3426624D"/>
    <w:rsid w:val="3482B163"/>
    <w:rsid w:val="42F1C87B"/>
    <w:rsid w:val="43A9C4B2"/>
    <w:rsid w:val="48FF44A3"/>
    <w:rsid w:val="4C6BD7A6"/>
    <w:rsid w:val="4D2E0257"/>
    <w:rsid w:val="4DC546DF"/>
    <w:rsid w:val="4E82B0BA"/>
    <w:rsid w:val="52A626E9"/>
    <w:rsid w:val="54D3EFB4"/>
    <w:rsid w:val="5F7E8E5F"/>
    <w:rsid w:val="648E023B"/>
    <w:rsid w:val="669085F2"/>
    <w:rsid w:val="68745C62"/>
    <w:rsid w:val="6A67D1E8"/>
    <w:rsid w:val="6AD93749"/>
    <w:rsid w:val="6FB1A413"/>
    <w:rsid w:val="6FD917C7"/>
    <w:rsid w:val="71EEFCCB"/>
    <w:rsid w:val="744DEF0E"/>
    <w:rsid w:val="7931DDE2"/>
    <w:rsid w:val="7D5BD8DF"/>
    <w:rsid w:val="7EEC23DC"/>
    <w:rsid w:val="7EF7A940"/>
    <w:rsid w:val="7F98744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oNotEmbedSmartTags/>
  <w:decimalSymbol w:val="."/>
  <w:listSeparator w:val=";"/>
  <w14:docId w14:val="73DBF3E2"/>
  <w15:docId w15:val="{CF003475-A13C-43A2-B55A-0A058D827D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de-CH" w:eastAsia="de-CH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Pr>
      <w:rFonts w:ascii="Futura Std Book" w:hAnsi="Futura Std Book"/>
      <w:lang w:val="de-DE" w:eastAsia="ar-SA"/>
    </w:rPr>
  </w:style>
  <w:style w:type="paragraph" w:styleId="berschrift1">
    <w:name w:val="heading 1"/>
    <w:basedOn w:val="Standard"/>
    <w:next w:val="Standard"/>
    <w:qFormat/>
    <w:pPr>
      <w:numPr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360"/>
      <w:outlineLvl w:val="0"/>
    </w:pPr>
    <w:rPr>
      <w:b/>
      <w:caps/>
      <w:sz w:val="22"/>
      <w:szCs w:val="22"/>
      <w:lang w:val="de-CH"/>
    </w:rPr>
  </w:style>
  <w:style w:type="paragraph" w:styleId="berschrift2">
    <w:name w:val="heading 2"/>
    <w:basedOn w:val="Standard"/>
    <w:next w:val="Standard"/>
    <w:qFormat/>
    <w:pPr>
      <w:numPr>
        <w:ilvl w:val="1"/>
        <w:numId w:val="1"/>
      </w:numPr>
      <w:tabs>
        <w:tab w:val="left" w:pos="851"/>
        <w:tab w:val="left" w:pos="1276"/>
        <w:tab w:val="left" w:pos="1701"/>
        <w:tab w:val="left" w:pos="3103"/>
        <w:tab w:val="left" w:pos="3686"/>
        <w:tab w:val="left" w:pos="4800"/>
        <w:tab w:val="right" w:pos="9923"/>
      </w:tabs>
      <w:spacing w:before="240" w:after="120"/>
      <w:outlineLvl w:val="1"/>
    </w:pPr>
    <w:rPr>
      <w:b/>
      <w:caps/>
      <w:lang w:val="de-CH"/>
    </w:rPr>
  </w:style>
  <w:style w:type="paragraph" w:styleId="berschrift3">
    <w:name w:val="heading 3"/>
    <w:basedOn w:val="Standard"/>
    <w:next w:val="Standard"/>
    <w:qFormat/>
    <w:pPr>
      <w:keepNext/>
      <w:numPr>
        <w:ilvl w:val="2"/>
        <w:numId w:val="1"/>
      </w:numPr>
      <w:tabs>
        <w:tab w:val="left" w:pos="567"/>
        <w:tab w:val="left" w:pos="851"/>
        <w:tab w:val="left" w:pos="1276"/>
        <w:tab w:val="left" w:pos="1701"/>
        <w:tab w:val="left" w:pos="2127"/>
      </w:tabs>
      <w:outlineLvl w:val="2"/>
    </w:pPr>
    <w:rPr>
      <w:rFonts w:ascii="Times New Roman" w:hAnsi="Times New Roman"/>
      <w:i/>
      <w:sz w:val="22"/>
      <w:lang w:val="de-CH"/>
    </w:rPr>
  </w:style>
  <w:style w:type="paragraph" w:styleId="berschrift4">
    <w:name w:val="heading 4"/>
    <w:basedOn w:val="Standard"/>
    <w:next w:val="Standard"/>
    <w:qFormat/>
    <w:pPr>
      <w:keepNext/>
      <w:numPr>
        <w:ilvl w:val="3"/>
        <w:numId w:val="1"/>
      </w:numPr>
      <w:tabs>
        <w:tab w:val="left" w:pos="1276"/>
        <w:tab w:val="left" w:pos="1701"/>
      </w:tabs>
      <w:outlineLvl w:val="3"/>
    </w:pPr>
    <w:rPr>
      <w:rFonts w:ascii="Times New Roman" w:hAnsi="Times New Roman"/>
      <w:b/>
      <w:sz w:val="28"/>
      <w:lang w:val="de-CH"/>
    </w:rPr>
  </w:style>
  <w:style w:type="paragraph" w:styleId="berschrift5">
    <w:name w:val="heading 5"/>
    <w:basedOn w:val="Standard"/>
    <w:next w:val="Standard"/>
    <w:qFormat/>
    <w:pPr>
      <w:keepNext/>
      <w:numPr>
        <w:ilvl w:val="4"/>
        <w:numId w:val="1"/>
      </w:numPr>
      <w:tabs>
        <w:tab w:val="left" w:pos="3103"/>
        <w:tab w:val="left" w:pos="3686"/>
        <w:tab w:val="left" w:pos="3960"/>
        <w:tab w:val="left" w:pos="4962"/>
        <w:tab w:val="left" w:pos="5245"/>
        <w:tab w:val="right" w:pos="9923"/>
      </w:tabs>
      <w:outlineLvl w:val="4"/>
    </w:pPr>
    <w:rPr>
      <w:rFonts w:ascii="Times New Roman" w:hAnsi="Times New Roman"/>
      <w:b/>
      <w:sz w:val="18"/>
      <w:lang w:val="de-CH"/>
    </w:rPr>
  </w:style>
  <w:style w:type="paragraph" w:styleId="berschrift6">
    <w:name w:val="heading 6"/>
    <w:basedOn w:val="Standard"/>
    <w:next w:val="Standard"/>
    <w:qFormat/>
    <w:pPr>
      <w:numPr>
        <w:ilvl w:val="5"/>
        <w:numId w:val="1"/>
      </w:numPr>
      <w:spacing w:before="240" w:after="60"/>
      <w:outlineLvl w:val="5"/>
    </w:pPr>
    <w:rPr>
      <w:rFonts w:ascii="Times New Roman" w:hAnsi="Times New Roman"/>
      <w:b/>
      <w:bCs/>
      <w:sz w:val="22"/>
      <w:szCs w:val="22"/>
    </w:rPr>
  </w:style>
  <w:style w:type="paragraph" w:styleId="berschrift7">
    <w:name w:val="heading 7"/>
    <w:basedOn w:val="Standard"/>
    <w:next w:val="Standard"/>
    <w:qFormat/>
    <w:pPr>
      <w:numPr>
        <w:ilvl w:val="6"/>
        <w:numId w:val="1"/>
      </w:numPr>
      <w:spacing w:before="240" w:after="60"/>
      <w:outlineLvl w:val="6"/>
    </w:pPr>
    <w:rPr>
      <w:rFonts w:ascii="Times New Roman" w:hAnsi="Times New Roman"/>
      <w:sz w:val="24"/>
      <w:szCs w:val="24"/>
    </w:rPr>
  </w:style>
  <w:style w:type="paragraph" w:styleId="berschrift8">
    <w:name w:val="heading 8"/>
    <w:basedOn w:val="Standard"/>
    <w:next w:val="Standard"/>
    <w:qFormat/>
    <w:pPr>
      <w:numPr>
        <w:ilvl w:val="7"/>
        <w:numId w:val="1"/>
      </w:numPr>
      <w:spacing w:before="240" w:after="60"/>
      <w:outlineLvl w:val="7"/>
    </w:pPr>
    <w:rPr>
      <w:rFonts w:ascii="Times New Roman" w:hAnsi="Times New Roman"/>
      <w:i/>
      <w:iCs/>
      <w:sz w:val="24"/>
      <w:szCs w:val="24"/>
    </w:rPr>
  </w:style>
  <w:style w:type="paragraph" w:styleId="berschrift9">
    <w:name w:val="heading 9"/>
    <w:basedOn w:val="Standard"/>
    <w:next w:val="Standard"/>
    <w:qFormat/>
    <w:pPr>
      <w:numPr>
        <w:ilvl w:val="8"/>
        <w:numId w:val="1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WW8Num2z0">
    <w:name w:val="WW8Num2z0"/>
    <w:rPr>
      <w:rFonts w:ascii="Symbol" w:hAnsi="Symbol"/>
    </w:rPr>
  </w:style>
  <w:style w:type="character" w:customStyle="1" w:styleId="WW8Num2z1">
    <w:name w:val="WW8Num2z1"/>
    <w:rPr>
      <w:rFonts w:ascii="Courier New" w:hAnsi="Courier New" w:cs="Courier New"/>
    </w:rPr>
  </w:style>
  <w:style w:type="character" w:customStyle="1" w:styleId="WW8Num2z2">
    <w:name w:val="WW8Num2z2"/>
    <w:rPr>
      <w:rFonts w:ascii="Wingdings" w:hAnsi="Wingdings"/>
    </w:rPr>
  </w:style>
  <w:style w:type="character" w:customStyle="1" w:styleId="WW8Num3z0">
    <w:name w:val="WW8Num3z0"/>
    <w:rPr>
      <w:rFonts w:ascii="Webdings" w:hAnsi="Webdings"/>
      <w:sz w:val="16"/>
    </w:rPr>
  </w:style>
  <w:style w:type="character" w:customStyle="1" w:styleId="WW8Num3z1">
    <w:name w:val="WW8Num3z1"/>
    <w:rPr>
      <w:rFonts w:ascii="Courier New" w:hAnsi="Courier New"/>
    </w:rPr>
  </w:style>
  <w:style w:type="character" w:customStyle="1" w:styleId="WW8Num3z2">
    <w:name w:val="WW8Num3z2"/>
    <w:rPr>
      <w:rFonts w:ascii="Wingdings" w:hAnsi="Wingdings"/>
    </w:rPr>
  </w:style>
  <w:style w:type="character" w:customStyle="1" w:styleId="WW8Num3z3">
    <w:name w:val="WW8Num3z3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0">
    <w:name w:val="WW8Num5z0"/>
    <w:rPr>
      <w:rFonts w:ascii="Webdings" w:hAnsi="Webdings"/>
      <w:sz w:val="16"/>
    </w:rPr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5z3">
    <w:name w:val="WW8Num5z3"/>
    <w:rPr>
      <w:rFonts w:ascii="Symbol" w:hAnsi="Symbol"/>
    </w:rPr>
  </w:style>
  <w:style w:type="character" w:customStyle="1" w:styleId="WW8Num6z0">
    <w:name w:val="WW8Num6z0"/>
    <w:rPr>
      <w:rFonts w:ascii="Wingdings" w:hAnsi="Wingdings"/>
    </w:rPr>
  </w:style>
  <w:style w:type="character" w:customStyle="1" w:styleId="WW8Num7z0">
    <w:name w:val="WW8Num7z0"/>
    <w:rPr>
      <w:rFonts w:ascii="Futura Std Book" w:eastAsia="Times New Roman" w:hAnsi="Futura Std Book" w:cs="Times New Roman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8z0">
    <w:name w:val="WW8Num8z0"/>
    <w:rPr>
      <w:rFonts w:ascii="Wingdings" w:hAnsi="Wingdings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3">
    <w:name w:val="WW8Num8z3"/>
    <w:rPr>
      <w:rFonts w:ascii="Symbol" w:hAnsi="Symbol"/>
    </w:rPr>
  </w:style>
  <w:style w:type="character" w:customStyle="1" w:styleId="WW8Num9z0">
    <w:name w:val="WW8Num9z0"/>
    <w:rPr>
      <w:rFonts w:ascii="Webdings" w:hAnsi="Webdings"/>
      <w:sz w:val="16"/>
    </w:rPr>
  </w:style>
  <w:style w:type="character" w:customStyle="1" w:styleId="WW8Num9z1">
    <w:name w:val="WW8Num9z1"/>
    <w:rPr>
      <w:rFonts w:ascii="Courier New" w:hAnsi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WW8Num9z3">
    <w:name w:val="WW8Num9z3"/>
    <w:rPr>
      <w:rFonts w:ascii="Symbol" w:hAnsi="Symbol"/>
    </w:rPr>
  </w:style>
  <w:style w:type="character" w:customStyle="1" w:styleId="WW8Num10z0">
    <w:name w:val="WW8Num10z0"/>
    <w:rPr>
      <w:rFonts w:ascii="Webdings" w:hAnsi="Webdings"/>
      <w:sz w:val="16"/>
    </w:rPr>
  </w:style>
  <w:style w:type="character" w:customStyle="1" w:styleId="WW8Num10z1">
    <w:name w:val="WW8Num10z1"/>
    <w:rPr>
      <w:rFonts w:ascii="Courier New" w:hAnsi="Courier New"/>
    </w:rPr>
  </w:style>
  <w:style w:type="character" w:customStyle="1" w:styleId="WW8Num10z2">
    <w:name w:val="WW8Num10z2"/>
    <w:rPr>
      <w:rFonts w:ascii="Wingdings" w:hAnsi="Wingdings"/>
    </w:rPr>
  </w:style>
  <w:style w:type="character" w:customStyle="1" w:styleId="WW8Num10z3">
    <w:name w:val="WW8Num10z3"/>
    <w:rPr>
      <w:rFonts w:ascii="Symbol" w:hAnsi="Symbol"/>
    </w:rPr>
  </w:style>
  <w:style w:type="character" w:customStyle="1" w:styleId="WW8Num11z0">
    <w:name w:val="WW8Num11z0"/>
    <w:rPr>
      <w:rFonts w:ascii="Wingdings" w:hAnsi="Wingdings"/>
    </w:rPr>
  </w:style>
  <w:style w:type="character" w:customStyle="1" w:styleId="WW8Num11z1">
    <w:name w:val="WW8Num11z1"/>
    <w:rPr>
      <w:rFonts w:ascii="Courier New" w:hAnsi="Courier New" w:cs="Tahoma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2z0">
    <w:name w:val="WW8Num12z0"/>
    <w:rPr>
      <w:rFonts w:ascii="Webdings" w:hAnsi="Webdings"/>
      <w:sz w:val="16"/>
    </w:rPr>
  </w:style>
  <w:style w:type="character" w:customStyle="1" w:styleId="WW8Num12z1">
    <w:name w:val="WW8Num12z1"/>
    <w:rPr>
      <w:rFonts w:ascii="Courier New" w:hAnsi="Courier New"/>
    </w:rPr>
  </w:style>
  <w:style w:type="character" w:customStyle="1" w:styleId="WW8Num12z2">
    <w:name w:val="WW8Num12z2"/>
    <w:rPr>
      <w:rFonts w:ascii="Wingdings" w:hAnsi="Wingdings"/>
    </w:rPr>
  </w:style>
  <w:style w:type="character" w:customStyle="1" w:styleId="WW8Num12z3">
    <w:name w:val="WW8Num12z3"/>
    <w:rPr>
      <w:rFonts w:ascii="Symbol" w:hAnsi="Symbol"/>
    </w:rPr>
  </w:style>
  <w:style w:type="character" w:customStyle="1" w:styleId="WW8Num13z0">
    <w:name w:val="WW8Num13z0"/>
    <w:rPr>
      <w:rFonts w:ascii="Symbol" w:hAnsi="Symbol"/>
    </w:rPr>
  </w:style>
  <w:style w:type="character" w:customStyle="1" w:styleId="WW8Num13z1">
    <w:name w:val="WW8Num13z1"/>
    <w:rPr>
      <w:rFonts w:ascii="Courier New" w:hAnsi="Courier New" w:cs="Courier New"/>
    </w:rPr>
  </w:style>
  <w:style w:type="character" w:customStyle="1" w:styleId="WW8Num13z2">
    <w:name w:val="WW8Num13z2"/>
    <w:rPr>
      <w:rFonts w:ascii="Wingdings" w:hAnsi="Wingdings"/>
    </w:rPr>
  </w:style>
  <w:style w:type="character" w:customStyle="1" w:styleId="WW8Num14z0">
    <w:name w:val="WW8Num14z0"/>
    <w:rPr>
      <w:rFonts w:ascii="Webdings" w:hAnsi="Webdings"/>
      <w:sz w:val="16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4z3">
    <w:name w:val="WW8Num14z3"/>
    <w:rPr>
      <w:rFonts w:ascii="Symbol" w:hAnsi="Symbol"/>
    </w:rPr>
  </w:style>
  <w:style w:type="character" w:customStyle="1" w:styleId="WW8Num15z0">
    <w:name w:val="WW8Num15z0"/>
    <w:rPr>
      <w:rFonts w:ascii="Wingdings" w:hAnsi="Wingdings"/>
    </w:rPr>
  </w:style>
  <w:style w:type="character" w:customStyle="1" w:styleId="WW8Num15z1">
    <w:name w:val="WW8Num15z1"/>
    <w:rPr>
      <w:rFonts w:ascii="Courier New" w:hAnsi="Courier New"/>
    </w:rPr>
  </w:style>
  <w:style w:type="character" w:customStyle="1" w:styleId="WW8Num15z3">
    <w:name w:val="WW8Num15z3"/>
    <w:rPr>
      <w:rFonts w:ascii="Symbol" w:hAnsi="Symbol"/>
    </w:rPr>
  </w:style>
  <w:style w:type="character" w:customStyle="1" w:styleId="WW8Num16z0">
    <w:name w:val="WW8Num16z0"/>
    <w:rPr>
      <w:b/>
      <w:i w:val="0"/>
      <w:sz w:val="22"/>
      <w:szCs w:val="22"/>
      <w:u w:val="none"/>
    </w:rPr>
  </w:style>
  <w:style w:type="character" w:customStyle="1" w:styleId="WW8Num17z0">
    <w:name w:val="WW8Num17z0"/>
    <w:rPr>
      <w:rFonts w:ascii="Wingdings" w:hAnsi="Wingdings"/>
      <w:b w:val="0"/>
    </w:rPr>
  </w:style>
  <w:style w:type="character" w:customStyle="1" w:styleId="WW8Num17z1">
    <w:name w:val="WW8Num17z1"/>
    <w:rPr>
      <w:rFonts w:ascii="Courier New" w:hAnsi="Courier New" w:cs="Courier New"/>
    </w:rPr>
  </w:style>
  <w:style w:type="character" w:customStyle="1" w:styleId="WW8Num17z2">
    <w:name w:val="WW8Num17z2"/>
    <w:rPr>
      <w:rFonts w:ascii="Wingdings" w:hAnsi="Wingdings"/>
    </w:rPr>
  </w:style>
  <w:style w:type="character" w:customStyle="1" w:styleId="WW8Num17z3">
    <w:name w:val="WW8Num17z3"/>
    <w:rPr>
      <w:rFonts w:ascii="Symbol" w:hAnsi="Symbol"/>
    </w:rPr>
  </w:style>
  <w:style w:type="character" w:customStyle="1" w:styleId="WW8Num18z0">
    <w:name w:val="WW8Num18z0"/>
    <w:rPr>
      <w:rFonts w:ascii="Wingdings" w:hAnsi="Wingdings"/>
      <w:b w:val="0"/>
    </w:rPr>
  </w:style>
  <w:style w:type="character" w:customStyle="1" w:styleId="WW8Num18z1">
    <w:name w:val="WW8Num18z1"/>
    <w:rPr>
      <w:rFonts w:ascii="Courier New" w:hAnsi="Courier New" w:cs="Courier New"/>
    </w:rPr>
  </w:style>
  <w:style w:type="character" w:customStyle="1" w:styleId="WW8Num18z2">
    <w:name w:val="WW8Num18z2"/>
    <w:rPr>
      <w:rFonts w:ascii="Wingdings" w:hAnsi="Wingdings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St2z0">
    <w:name w:val="WW8NumSt2z0"/>
    <w:rPr>
      <w:rFonts w:ascii="Symbol" w:hAnsi="Symbol"/>
    </w:rPr>
  </w:style>
  <w:style w:type="character" w:customStyle="1" w:styleId="Absatz-Standardschriftart1">
    <w:name w:val="Absatz-Standardschriftart1"/>
  </w:style>
  <w:style w:type="character" w:styleId="Seitenzahl">
    <w:name w:val="page number"/>
    <w:basedOn w:val="Absatz-Standardschriftart1"/>
  </w:style>
  <w:style w:type="character" w:customStyle="1" w:styleId="Funotenzeichen1">
    <w:name w:val="Fußnotenzeichen1"/>
    <w:rPr>
      <w:vertAlign w:val="superscript"/>
    </w:rPr>
  </w:style>
  <w:style w:type="character" w:styleId="Hyperlink">
    <w:name w:val="Hyperlink"/>
    <w:rPr>
      <w:color w:val="0000FF"/>
      <w:u w:val="single"/>
    </w:rPr>
  </w:style>
  <w:style w:type="paragraph" w:customStyle="1" w:styleId="berschrift">
    <w:name w:val="Überschrift"/>
    <w:basedOn w:val="Standard"/>
    <w:next w:val="Textkrper"/>
    <w:pPr>
      <w:keepNext/>
      <w:spacing w:before="240" w:after="120"/>
    </w:pPr>
    <w:rPr>
      <w:rFonts w:ascii="Arial" w:eastAsia="Microsoft YaHei" w:hAnsi="Arial" w:cs="Mangal"/>
      <w:sz w:val="28"/>
      <w:szCs w:val="28"/>
    </w:rPr>
  </w:style>
  <w:style w:type="paragraph" w:styleId="Textkrper">
    <w:name w:val="Body Text"/>
    <w:basedOn w:val="Standard"/>
    <w:pPr>
      <w:tabs>
        <w:tab w:val="left" w:pos="426"/>
        <w:tab w:val="left" w:pos="851"/>
        <w:tab w:val="left" w:pos="1276"/>
        <w:tab w:val="left" w:pos="1701"/>
        <w:tab w:val="left" w:pos="2127"/>
      </w:tabs>
    </w:pPr>
    <w:rPr>
      <w:rFonts w:ascii="Times New Roman" w:hAnsi="Times New Roman"/>
      <w:b/>
      <w:sz w:val="22"/>
      <w:lang w:val="de-CH"/>
    </w:rPr>
  </w:style>
  <w:style w:type="paragraph" w:styleId="Liste">
    <w:name w:val="List"/>
    <w:basedOn w:val="Textkrper"/>
    <w:rPr>
      <w:rFonts w:cs="Mangal"/>
    </w:rPr>
  </w:style>
  <w:style w:type="paragraph" w:customStyle="1" w:styleId="Beschriftung1">
    <w:name w:val="Beschriftung1"/>
    <w:basedOn w:val="Standard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Verzeichnis">
    <w:name w:val="Verzeichnis"/>
    <w:basedOn w:val="Standard"/>
    <w:pPr>
      <w:suppressLineNumbers/>
    </w:pPr>
    <w:rPr>
      <w:rFonts w:cs="Mangal"/>
    </w:rPr>
  </w:style>
  <w:style w:type="paragraph" w:styleId="Fuzeile">
    <w:name w:val="footer"/>
    <w:basedOn w:val="Standard"/>
    <w:link w:val="FuzeileZchn"/>
    <w:pPr>
      <w:tabs>
        <w:tab w:val="center" w:pos="4819"/>
        <w:tab w:val="right" w:pos="9071"/>
      </w:tabs>
    </w:pPr>
  </w:style>
  <w:style w:type="paragraph" w:customStyle="1" w:styleId="Seitenzahl1">
    <w:name w:val="Seitenzahl1"/>
    <w:basedOn w:val="Standard"/>
    <w:next w:val="Standard"/>
    <w:rPr>
      <w:rFonts w:ascii="Arial" w:hAnsi="Arial"/>
    </w:rPr>
  </w:style>
  <w:style w:type="paragraph" w:styleId="Kopfzeile">
    <w:name w:val="header"/>
    <w:basedOn w:val="Standard"/>
    <w:pPr>
      <w:tabs>
        <w:tab w:val="center" w:pos="4536"/>
        <w:tab w:val="right" w:pos="9072"/>
      </w:tabs>
    </w:pPr>
  </w:style>
  <w:style w:type="paragraph" w:styleId="Textkrper-Zeileneinzug">
    <w:name w:val="Body Text Indent"/>
    <w:basedOn w:val="Standard"/>
    <w:pPr>
      <w:tabs>
        <w:tab w:val="left" w:pos="426"/>
        <w:tab w:val="left" w:pos="1276"/>
        <w:tab w:val="left" w:pos="1701"/>
      </w:tabs>
      <w:spacing w:line="360" w:lineRule="auto"/>
      <w:ind w:left="426" w:hanging="426"/>
    </w:pPr>
    <w:rPr>
      <w:rFonts w:ascii="Times New Roman" w:hAnsi="Times New Roman"/>
      <w:sz w:val="22"/>
      <w:lang w:val="de-CH"/>
    </w:rPr>
  </w:style>
  <w:style w:type="paragraph" w:customStyle="1" w:styleId="Textkrper-Einzug21">
    <w:name w:val="Textkörper-Einzug 21"/>
    <w:basedOn w:val="Standard"/>
    <w:pPr>
      <w:tabs>
        <w:tab w:val="left" w:pos="426"/>
        <w:tab w:val="left" w:pos="851"/>
        <w:tab w:val="left" w:pos="1276"/>
        <w:tab w:val="left" w:pos="1701"/>
        <w:tab w:val="left" w:pos="3970"/>
        <w:tab w:val="left" w:pos="5812"/>
      </w:tabs>
      <w:ind w:left="426"/>
    </w:pPr>
    <w:rPr>
      <w:rFonts w:ascii="Times New Roman" w:hAnsi="Times New Roman"/>
      <w:sz w:val="22"/>
      <w:lang w:val="de-CH"/>
    </w:rPr>
  </w:style>
  <w:style w:type="paragraph" w:customStyle="1" w:styleId="Textkrper-Einzug31">
    <w:name w:val="Textkörper-Einzug 31"/>
    <w:basedOn w:val="Standard"/>
    <w:pPr>
      <w:tabs>
        <w:tab w:val="left" w:pos="3960"/>
      </w:tabs>
      <w:ind w:left="142" w:hanging="142"/>
    </w:pPr>
    <w:rPr>
      <w:rFonts w:ascii="Times New Roman" w:hAnsi="Times New Roman"/>
      <w:i/>
      <w:sz w:val="22"/>
      <w:lang w:val="de-CH"/>
    </w:rPr>
  </w:style>
  <w:style w:type="paragraph" w:styleId="Sprechblasentext">
    <w:name w:val="Balloon Text"/>
    <w:basedOn w:val="Standard"/>
    <w:rPr>
      <w:rFonts w:ascii="Tahoma" w:hAnsi="Tahoma" w:cs="Helv"/>
      <w:sz w:val="16"/>
      <w:szCs w:val="16"/>
    </w:rPr>
  </w:style>
  <w:style w:type="paragraph" w:styleId="Funotentext">
    <w:name w:val="footnote text"/>
    <w:basedOn w:val="Standard"/>
  </w:style>
  <w:style w:type="paragraph" w:customStyle="1" w:styleId="Dokumentstruktur1">
    <w:name w:val="Dokumentstruktur1"/>
    <w:basedOn w:val="Standard"/>
    <w:pPr>
      <w:shd w:val="clear" w:color="auto" w:fill="000080"/>
    </w:pPr>
    <w:rPr>
      <w:rFonts w:ascii="Tahoma" w:hAnsi="Tahoma" w:cs="Tahoma"/>
    </w:rPr>
  </w:style>
  <w:style w:type="paragraph" w:customStyle="1" w:styleId="TabellenInhalt">
    <w:name w:val="Tabellen Inhalt"/>
    <w:basedOn w:val="Standard"/>
    <w:pPr>
      <w:suppressLineNumbers/>
    </w:pPr>
  </w:style>
  <w:style w:type="paragraph" w:customStyle="1" w:styleId="Tabellenberschrift">
    <w:name w:val="Tabellen Überschrift"/>
    <w:basedOn w:val="TabellenInhalt"/>
    <w:pPr>
      <w:jc w:val="center"/>
    </w:pPr>
    <w:rPr>
      <w:b/>
      <w:bCs/>
    </w:rPr>
  </w:style>
  <w:style w:type="character" w:customStyle="1" w:styleId="FuzeileZchn">
    <w:name w:val="Fußzeile Zchn"/>
    <w:link w:val="Fuzeile"/>
    <w:rsid w:val="00F32407"/>
    <w:rPr>
      <w:rFonts w:ascii="Futura Std Book" w:hAnsi="Futura Std Book"/>
      <w:lang w:val="de-DE" w:eastAsia="ar-SA"/>
    </w:rPr>
  </w:style>
  <w:style w:type="paragraph" w:styleId="berarbeitung">
    <w:name w:val="Revision"/>
    <w:hidden/>
    <w:uiPriority w:val="99"/>
    <w:semiHidden/>
    <w:rsid w:val="00951862"/>
    <w:rPr>
      <w:rFonts w:ascii="Futura Std Book" w:hAnsi="Futura Std Book"/>
      <w:lang w:val="de-DE" w:eastAsia="ar-SA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C35249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C35249"/>
  </w:style>
  <w:style w:type="character" w:customStyle="1" w:styleId="KommentartextZchn">
    <w:name w:val="Kommentartext Zchn"/>
    <w:basedOn w:val="Absatz-Standardschriftart"/>
    <w:link w:val="Kommentartext"/>
    <w:uiPriority w:val="99"/>
    <w:rsid w:val="00C35249"/>
    <w:rPr>
      <w:rFonts w:ascii="Futura Std Book" w:hAnsi="Futura Std Book"/>
      <w:lang w:val="de-DE" w:eastAsia="ar-SA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C35249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C35249"/>
    <w:rPr>
      <w:rFonts w:ascii="Futura Std Book" w:hAnsi="Futura Std Book"/>
      <w:b/>
      <w:bCs/>
      <w:lang w:val="de-DE" w:eastAsia="ar-SA"/>
    </w:rPr>
  </w:style>
  <w:style w:type="character" w:styleId="Erwhnung">
    <w:name w:val="Mention"/>
    <w:basedOn w:val="Absatz-Standardschriftart"/>
    <w:uiPriority w:val="99"/>
    <w:unhideWhenUsed/>
    <w:rsid w:val="00C35249"/>
    <w:rPr>
      <w:color w:val="2B579A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3825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4CB878AEFFE2746B998B3F4F9DE19D9" ma:contentTypeVersion="19" ma:contentTypeDescription="Ein neues Dokument erstellen." ma:contentTypeScope="" ma:versionID="ee265e71a8bc5475f359e927b28af824">
  <xsd:schema xmlns:xsd="http://www.w3.org/2001/XMLSchema" xmlns:xs="http://www.w3.org/2001/XMLSchema" xmlns:p="http://schemas.microsoft.com/office/2006/metadata/properties" xmlns:ns2="830c07e9-a4cc-4726-9705-e82f0ed25150" xmlns:ns3="a0c6efcb-1797-4e7e-9ed9-6bf64d64053b" targetNamespace="http://schemas.microsoft.com/office/2006/metadata/properties" ma:root="true" ma:fieldsID="e248ec3bb0f486f16585e77d8c40e577" ns2:_="" ns3:_="">
    <xsd:import namespace="830c07e9-a4cc-4726-9705-e82f0ed25150"/>
    <xsd:import namespace="a0c6efcb-1797-4e7e-9ed9-6bf64d64053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CR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_Flow_SignoffStatus" minOccurs="0"/>
                <xsd:element ref="ns2:MediaServiceSearchProperties" minOccurs="0"/>
                <xsd:element ref="ns2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30c07e9-a4cc-4726-9705-e82f0ed25150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Bildmarkierungen" ma:readOnly="false" ma:fieldId="{5cf76f15-5ced-4ddc-b409-7134ff3c332f}" ma:taxonomyMulti="true" ma:sspId="327ad94a-83ef-40de-8c33-0897165ee408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_Flow_SignoffStatus" ma:index="24" nillable="true" ma:displayName="Status Unterschrift" ma:internalName="Status_x0020_Unterschrift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26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c6efcb-1797-4e7e-9ed9-6bf64d64053b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089dd1e6-fcf2-4c6e-89dc-f224a55ccdf4}" ma:internalName="TaxCatchAll" ma:showField="CatchAllData" ma:web="a0c6efcb-1797-4e7e-9ed9-6bf64d64053b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0c6efcb-1797-4e7e-9ed9-6bf64d64053b">
      <UserInfo>
        <DisplayName>Carole Nordmann</DisplayName>
        <AccountId>142</AccountId>
        <AccountType/>
      </UserInfo>
      <UserInfo>
        <DisplayName>Noah Ramos</DisplayName>
        <AccountId>4133</AccountId>
        <AccountType/>
      </UserInfo>
    </SharedWithUsers>
    <lcf76f155ced4ddcb4097134ff3c332f xmlns="830c07e9-a4cc-4726-9705-e82f0ed25150">
      <Terms xmlns="http://schemas.microsoft.com/office/infopath/2007/PartnerControls"/>
    </lcf76f155ced4ddcb4097134ff3c332f>
    <_Flow_SignoffStatus xmlns="830c07e9-a4cc-4726-9705-e82f0ed25150" xsi:nil="true"/>
    <TaxCatchAll xmlns="a0c6efcb-1797-4e7e-9ed9-6bf64d64053b" xsi:nil="true"/>
  </documentManagement>
</p:properties>
</file>

<file path=customXml/itemProps1.xml><?xml version="1.0" encoding="utf-8"?>
<ds:datastoreItem xmlns:ds="http://schemas.openxmlformats.org/officeDocument/2006/customXml" ds:itemID="{3C2A19EA-C68F-4C35-99C0-C0E9334EAC5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30c07e9-a4cc-4726-9705-e82f0ed25150"/>
    <ds:schemaRef ds:uri="a0c6efcb-1797-4e7e-9ed9-6bf64d64053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FC95E01E-EF18-4E93-8F86-D6F585A824D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97ADDFA9-52A9-40EB-892F-32E2E9EDC1A4}">
  <ds:schemaRefs>
    <ds:schemaRef ds:uri="http://schemas.microsoft.com/office/2006/metadata/properties"/>
    <ds:schemaRef ds:uri="http://schemas.microsoft.com/office/infopath/2007/PartnerControls"/>
    <ds:schemaRef ds:uri="a0c6efcb-1797-4e7e-9ed9-6bf64d64053b"/>
    <ds:schemaRef ds:uri="830c07e9-a4cc-4726-9705-e82f0ed25150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935</Words>
  <Characters>5894</Characters>
  <Application>Microsoft Office Word</Application>
  <DocSecurity>0</DocSecurity>
  <Lines>49</Lines>
  <Paragraphs>13</Paragraphs>
  <ScaleCrop>false</ScaleCrop>
  <Company/>
  <LinksUpToDate>false</LinksUpToDate>
  <CharactersWithSpaces>6816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EU- Checkliste 2</dc:title>
  <dc:subject/>
  <dc:creator>Geschäftsstelle</dc:creator>
  <cp:keywords/>
  <cp:lastModifiedBy>Rita Gasparoli</cp:lastModifiedBy>
  <cp:revision>6</cp:revision>
  <cp:lastPrinted>2020-01-16T13:00:00Z</cp:lastPrinted>
  <dcterms:created xsi:type="dcterms:W3CDTF">2024-01-09T13:25:00Z</dcterms:created>
  <dcterms:modified xsi:type="dcterms:W3CDTF">2024-01-09T13:40:00Z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0x01010054CB878AEFFE2746B998B3F4F9DE19D9</vt:lpwstr>
  </property>
  <property fmtid="{D5CDD505-2E9C-101B-9397-08002B2CF9AE}" pid="3" name="MediaServiceImageTags">
    <vt:lpwstr/>
  </property>
</Properties>
</file>